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51234EA7" w:rsidR="009B3F25" w:rsidRDefault="009B3F2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16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72</w:t>
                            </w:r>
                          </w:p>
                          <w:p w14:paraId="735C8B84" w14:textId="5512956F" w:rsidR="009B3F25" w:rsidRPr="00151818" w:rsidRDefault="009B3F2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9B3F25" w:rsidRPr="00186A8C" w:rsidRDefault="009B3F2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51234EA7" w:rsidR="009B3F25" w:rsidRDefault="009B3F2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16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72</w:t>
                      </w:r>
                    </w:p>
                    <w:p w14:paraId="735C8B84" w14:textId="5512956F" w:rsidR="009B3F25" w:rsidRPr="00151818" w:rsidRDefault="009B3F2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9B3F25" w:rsidRPr="00186A8C" w:rsidRDefault="009B3F2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Pr="004B3E2D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AE2E3C" w:rsidRPr="00087726" w14:paraId="4260E80F" w14:textId="77777777" w:rsidTr="00AE2E3C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1599" w14:textId="77777777" w:rsidR="00AE2E3C" w:rsidRPr="00087726" w:rsidRDefault="00AE2E3C" w:rsidP="00FE3035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E2E3C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7B73" w14:textId="455A3149" w:rsidR="00AE2E3C" w:rsidRPr="00087726" w:rsidRDefault="00AE2E3C" w:rsidP="00FE3035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AE2E3C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AE2E3C">
              <w:rPr>
                <w:rFonts w:asciiTheme="minorHAnsi" w:hAnsiTheme="minorHAnsi" w:cstheme="minorHAnsi"/>
                <w:b/>
                <w:bCs/>
              </w:rPr>
              <w:t>1120250012</w:t>
            </w:r>
          </w:p>
        </w:tc>
      </w:tr>
      <w:tr w:rsidR="00AE2E3C" w:rsidRPr="00087726" w14:paraId="6CF33936" w14:textId="77777777" w:rsidTr="00AE2E3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355E7" w14:textId="77777777" w:rsidR="00AE2E3C" w:rsidRPr="00087726" w:rsidRDefault="00AE2E3C" w:rsidP="00FE3035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AE2E3C" w:rsidRPr="00087726" w14:paraId="59FF2988" w14:textId="77777777" w:rsidTr="00AE2E3C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B298" w14:textId="5B5CD469" w:rsidR="00AE2E3C" w:rsidRPr="00AE2E3C" w:rsidRDefault="00AE2E3C" w:rsidP="00AE2E3C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AE2E3C">
              <w:rPr>
                <w:rFonts w:asciiTheme="majorHAnsi" w:hAnsiTheme="majorHAnsi" w:cstheme="majorHAnsi"/>
              </w:rPr>
              <w:t>Execução, com fornecimento parcial de materiais, das obras e serviços de crescimento vegetativo, manutenção nas redes, ligações prediais, melhorias operacionais e recomposição de pavimentos, referentes ao SAA - Sistema de Abastecimento de Água, nas cidades pertencentes a Gerência Regional Almenara, GRAL da COPASA MG, incluindo distritos, vilas e favelas.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E534D" w14:textId="77777777" w:rsidR="00AE2E3C" w:rsidRPr="00087726" w:rsidRDefault="00AE2E3C" w:rsidP="00FE3035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7AE81E5" w14:textId="62F4F94B" w:rsidR="00AE2E3C" w:rsidRDefault="00AE2E3C" w:rsidP="00AE2E3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</w:t>
            </w:r>
            <w:r>
              <w:rPr>
                <w:rFonts w:asciiTheme="majorHAnsi" w:hAnsiTheme="majorHAnsi" w:cstheme="majorHAnsi"/>
              </w:rPr>
              <w:t xml:space="preserve">mentação de Habilitação será no </w:t>
            </w:r>
            <w:r w:rsidRPr="002A4C7F">
              <w:rPr>
                <w:rFonts w:asciiTheme="majorHAnsi" w:hAnsiTheme="majorHAnsi" w:cstheme="majorHAnsi"/>
              </w:rPr>
              <w:t xml:space="preserve">dia: </w:t>
            </w:r>
            <w:r w:rsidRPr="00AE2E3C">
              <w:rPr>
                <w:rFonts w:asciiTheme="majorHAnsi" w:hAnsiTheme="majorHAnsi" w:cstheme="majorHAnsi"/>
              </w:rPr>
              <w:t>16/05/2025 às 08:30 horas</w:t>
            </w:r>
          </w:p>
          <w:p w14:paraId="2CBA0EA0" w14:textId="35D8F919" w:rsidR="00AE2E3C" w:rsidRPr="002A4C7F" w:rsidRDefault="00AE2E3C" w:rsidP="00AE2E3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AE2E3C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Pr="00AE2E3C">
              <w:rPr>
                <w:rFonts w:asciiTheme="majorHAnsi" w:hAnsiTheme="majorHAnsi" w:cstheme="majorHAnsi"/>
              </w:rPr>
              <w:t xml:space="preserve">20 meses </w:t>
            </w:r>
            <w:r>
              <w:rPr>
                <w:rFonts w:asciiTheme="majorHAnsi" w:hAnsiTheme="majorHAnsi" w:cstheme="majorHAnsi"/>
              </w:rPr>
              <w:t>consecutivos</w:t>
            </w:r>
          </w:p>
          <w:p w14:paraId="78CFE132" w14:textId="77777777" w:rsidR="00AE2E3C" w:rsidRPr="00087726" w:rsidRDefault="00AE2E3C" w:rsidP="00FE3035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E2E3C" w:rsidRPr="00087726" w14:paraId="09BCFD93" w14:textId="77777777" w:rsidTr="00AE2E3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935AD" w14:textId="77777777" w:rsidR="00AE2E3C" w:rsidRPr="00087726" w:rsidRDefault="00AE2E3C" w:rsidP="00FE3035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AE2E3C" w:rsidRPr="00087726" w14:paraId="0DB196AB" w14:textId="77777777" w:rsidTr="00AE2E3C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8AE12" w14:textId="77777777" w:rsidR="00AE2E3C" w:rsidRPr="00087726" w:rsidRDefault="00AE2E3C" w:rsidP="00FE3035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AAED3" w14:textId="77777777" w:rsidR="00AE2E3C" w:rsidRPr="00087726" w:rsidRDefault="00AE2E3C" w:rsidP="00FE3035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AE2E3C" w:rsidRPr="00087726" w14:paraId="0C0673A9" w14:textId="77777777" w:rsidTr="00AE2E3C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DD291" w14:textId="74F45D48" w:rsidR="00AE2E3C" w:rsidRPr="00AE2E3C" w:rsidRDefault="00AE2E3C" w:rsidP="00FE3035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AE2E3C">
              <w:rPr>
                <w:rFonts w:asciiTheme="minorHAnsi" w:hAnsiTheme="minorHAnsi" w:cstheme="minorHAnsi"/>
                <w:b/>
              </w:rPr>
              <w:t>R$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E2E3C">
              <w:rPr>
                <w:rFonts w:asciiTheme="minorHAnsi" w:hAnsiTheme="minorHAnsi" w:cstheme="minorHAnsi"/>
                <w:b/>
                <w:bCs/>
              </w:rPr>
              <w:t>29.251.509,39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0A92" w14:textId="77777777" w:rsidR="00AE2E3C" w:rsidRPr="00087726" w:rsidRDefault="00AE2E3C" w:rsidP="00FE3035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AE2E3C" w:rsidRPr="00087726" w14:paraId="1DE5352B" w14:textId="77777777" w:rsidTr="00AE2E3C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CE2B" w14:textId="77777777" w:rsidR="00AE2E3C" w:rsidRPr="00087726" w:rsidRDefault="00AE2E3C" w:rsidP="00FE3035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C1C6457" w14:textId="77777777" w:rsid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AC7E6EE" w14:textId="77777777" w:rsidR="001216A3" w:rsidRPr="00185433" w:rsidRDefault="001216A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6FE5EDEA" w14:textId="0E9686B4" w:rsidR="00961878" w:rsidRDefault="00961878" w:rsidP="00961878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 w:rsidRPr="008F2867">
        <w:rPr>
          <w:rFonts w:asciiTheme="minorHAnsi" w:hAnsiTheme="minorHAnsi" w:cstheme="minorHAnsi"/>
          <w:b/>
        </w:rPr>
        <w:t>PREFEITURA MUNICIPAL DE</w:t>
      </w:r>
      <w:r w:rsidRPr="00961878">
        <w:rPr>
          <w:rFonts w:asciiTheme="minorHAnsi" w:hAnsiTheme="minorHAnsi" w:cstheme="minorHAnsi"/>
          <w:b/>
        </w:rPr>
        <w:t xml:space="preserve"> BUENO BRANDÃO - CONCORRÊNCIA ELETRÔNICA Nº 002/2025</w:t>
      </w:r>
    </w:p>
    <w:p w14:paraId="62E52FD5" w14:textId="60C1AD7C" w:rsidR="00961878" w:rsidRPr="003E6378" w:rsidRDefault="00961878" w:rsidP="003E6378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61878">
        <w:rPr>
          <w:rFonts w:asciiTheme="majorHAnsi" w:hAnsiTheme="majorHAnsi" w:cstheme="majorHAnsi"/>
        </w:rPr>
        <w:t xml:space="preserve">Objeto: </w:t>
      </w:r>
      <w:r w:rsidR="003E6378" w:rsidRPr="00961878">
        <w:rPr>
          <w:rFonts w:asciiTheme="majorHAnsi" w:hAnsiTheme="majorHAnsi" w:cstheme="majorHAnsi"/>
        </w:rPr>
        <w:t>Contr</w:t>
      </w:r>
      <w:r w:rsidRPr="00961878">
        <w:rPr>
          <w:rFonts w:asciiTheme="majorHAnsi" w:hAnsiTheme="majorHAnsi" w:cstheme="majorHAnsi"/>
        </w:rPr>
        <w:t>atação de empresa para execução da obra pública de construção de 90 (noventa) unidades habitacionais no Loteamento Vem Morar Melhor I e II</w:t>
      </w:r>
      <w:r w:rsidR="003E6378">
        <w:rPr>
          <w:rFonts w:asciiTheme="majorHAnsi" w:hAnsiTheme="majorHAnsi" w:cstheme="majorHAnsi"/>
        </w:rPr>
        <w:t>.</w:t>
      </w:r>
      <w:r w:rsidRPr="00961878">
        <w:rPr>
          <w:rFonts w:asciiTheme="majorHAnsi" w:hAnsiTheme="majorHAnsi" w:cstheme="majorHAnsi"/>
        </w:rPr>
        <w:t xml:space="preserve"> A abertura da sessão pública dar-se-á </w:t>
      </w:r>
      <w:r w:rsidR="003E6378">
        <w:rPr>
          <w:rFonts w:asciiTheme="majorHAnsi" w:hAnsiTheme="majorHAnsi" w:cstheme="majorHAnsi"/>
        </w:rPr>
        <w:t xml:space="preserve">no dia 19/05/2025, às 9h30min. Site: </w:t>
      </w:r>
      <w:hyperlink r:id="rId12" w:history="1">
        <w:r w:rsidR="003E6378" w:rsidRPr="004E7F7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61878">
        <w:rPr>
          <w:rFonts w:asciiTheme="majorHAnsi" w:hAnsiTheme="majorHAnsi" w:cstheme="majorHAnsi"/>
        </w:rPr>
        <w:t xml:space="preserve">. O edital em inteiro teor estará à disposição dos interessados de 2ª a 6ª feira, das 09h às 16h, na Rua Afonso Pena, nº 225, Centro, Bueno Brandão – MG. Fone: (035) 99910-3685 e/ou através do site </w:t>
      </w:r>
      <w:hyperlink r:id="rId13" w:history="1">
        <w:r w:rsidR="003E6378" w:rsidRPr="004E7F79">
          <w:rPr>
            <w:rStyle w:val="Hyperlink"/>
            <w:rFonts w:asciiTheme="majorHAnsi" w:hAnsiTheme="majorHAnsi" w:cstheme="majorHAnsi"/>
          </w:rPr>
          <w:t>www.buenobrandao.mg.gov.br</w:t>
        </w:r>
      </w:hyperlink>
      <w:r w:rsidRPr="00961878">
        <w:rPr>
          <w:rFonts w:asciiTheme="majorHAnsi" w:hAnsiTheme="majorHAnsi" w:cstheme="majorHAnsi"/>
        </w:rPr>
        <w:t xml:space="preserve"> e </w:t>
      </w:r>
      <w:hyperlink r:id="rId14" w:history="1">
        <w:r w:rsidR="003E6378" w:rsidRPr="004E7F7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61878">
        <w:rPr>
          <w:rFonts w:asciiTheme="majorHAnsi" w:hAnsiTheme="majorHAnsi" w:cstheme="majorHAnsi"/>
        </w:rPr>
        <w:t>.</w:t>
      </w:r>
    </w:p>
    <w:p w14:paraId="49C26809" w14:textId="77777777" w:rsidR="00961878" w:rsidRDefault="00961878" w:rsidP="00961878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013884C6" w14:textId="2B6C9513" w:rsidR="008F2867" w:rsidRPr="008F2867" w:rsidRDefault="00574FA5" w:rsidP="008F286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  <w:r w:rsidRPr="008F2867">
        <w:rPr>
          <w:rFonts w:asciiTheme="minorHAnsi" w:hAnsiTheme="minorHAnsi" w:cstheme="minorHAnsi"/>
          <w:b/>
        </w:rPr>
        <w:t xml:space="preserve">PREFEITURA MUNICIPAL DE </w:t>
      </w:r>
      <w:r w:rsidR="008F2867" w:rsidRPr="008F2867">
        <w:rPr>
          <w:rFonts w:asciiTheme="minorHAnsi" w:hAnsiTheme="minorHAnsi" w:cstheme="minorHAnsi"/>
          <w:b/>
        </w:rPr>
        <w:t>CARMO DE MINAS - CONCORRÊNCIA ELETRÔNICA Nº 002/2025</w:t>
      </w:r>
      <w:r w:rsidR="008F2867" w:rsidRPr="008F2867">
        <w:rPr>
          <w:rFonts w:asciiTheme="minorHAnsi" w:hAnsiTheme="minorHAnsi" w:cstheme="minorHAnsi"/>
        </w:rPr>
        <w:t xml:space="preserve"> </w:t>
      </w:r>
    </w:p>
    <w:p w14:paraId="5C8E239E" w14:textId="5647F263" w:rsidR="005B634A" w:rsidRDefault="008F2867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2867">
        <w:rPr>
          <w:rFonts w:asciiTheme="majorHAnsi" w:hAnsiTheme="majorHAnsi" w:cstheme="majorHAnsi"/>
        </w:rPr>
        <w:t xml:space="preserve">Objeto: Contratação de empresa para </w:t>
      </w:r>
      <w:r w:rsidR="003E6378" w:rsidRPr="008F2867">
        <w:rPr>
          <w:rFonts w:asciiTheme="majorHAnsi" w:hAnsiTheme="majorHAnsi" w:cstheme="majorHAnsi"/>
        </w:rPr>
        <w:t>pavim</w:t>
      </w:r>
      <w:r w:rsidRPr="008F2867">
        <w:rPr>
          <w:rFonts w:asciiTheme="majorHAnsi" w:hAnsiTheme="majorHAnsi" w:cstheme="majorHAnsi"/>
        </w:rPr>
        <w:t xml:space="preserve">entação asfáltica nas </w:t>
      </w:r>
      <w:r w:rsidR="003E6378" w:rsidRPr="008F2867">
        <w:rPr>
          <w:rFonts w:asciiTheme="majorHAnsi" w:hAnsiTheme="majorHAnsi" w:cstheme="majorHAnsi"/>
        </w:rPr>
        <w:t>Ru</w:t>
      </w:r>
      <w:r w:rsidRPr="008F2867">
        <w:rPr>
          <w:rFonts w:asciiTheme="majorHAnsi" w:hAnsiTheme="majorHAnsi" w:cstheme="majorHAnsi"/>
        </w:rPr>
        <w:t xml:space="preserve">as de Carmo de Minas - Rua Luiz Gomes. Abertura e julgamento da proposta: 28/05/2025 às 13h00min, no endereço eletrônico: </w:t>
      </w:r>
      <w:hyperlink r:id="rId15" w:history="1">
        <w:r w:rsidRPr="004E7F7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F28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F2867">
        <w:rPr>
          <w:rFonts w:asciiTheme="majorHAnsi" w:hAnsiTheme="majorHAnsi" w:cstheme="majorHAnsi"/>
        </w:rPr>
        <w:t xml:space="preserve"> </w:t>
      </w:r>
    </w:p>
    <w:p w14:paraId="2263EB76" w14:textId="77777777" w:rsidR="00B23DB3" w:rsidRDefault="00B23DB3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2AAA71" w14:textId="77777777" w:rsidR="003E6378" w:rsidRDefault="003E6378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D968CB" w14:textId="77777777" w:rsidR="003E6378" w:rsidRDefault="003E6378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4CD3D9" w14:textId="77777777" w:rsidR="00B23DB3" w:rsidRDefault="00B23DB3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681EB3" w14:textId="15BFA7A0" w:rsidR="00B23DB3" w:rsidRDefault="00B23DB3" w:rsidP="008F286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F2867">
        <w:rPr>
          <w:rFonts w:asciiTheme="minorHAnsi" w:hAnsiTheme="minorHAnsi" w:cstheme="minorHAnsi"/>
          <w:b/>
        </w:rPr>
        <w:lastRenderedPageBreak/>
        <w:t>PREFEITURA MUNICIPAL DE</w:t>
      </w:r>
      <w:r w:rsidRPr="00B23DB3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B23DB3">
        <w:rPr>
          <w:rFonts w:asciiTheme="minorHAnsi" w:hAnsiTheme="minorHAnsi" w:cstheme="minorHAnsi"/>
          <w:b/>
        </w:rPr>
        <w:t xml:space="preserve">CATAGUASES </w:t>
      </w:r>
      <w:r>
        <w:rPr>
          <w:rFonts w:asciiTheme="minorHAnsi" w:hAnsiTheme="minorHAnsi" w:cstheme="minorHAnsi"/>
          <w:b/>
        </w:rPr>
        <w:t>–</w:t>
      </w:r>
      <w:r w:rsidRPr="00B23DB3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RETIFICAÇÃO - </w:t>
      </w:r>
      <w:r w:rsidRPr="00B23DB3">
        <w:rPr>
          <w:rFonts w:asciiTheme="minorHAnsi" w:hAnsiTheme="minorHAnsi" w:cstheme="minorHAnsi"/>
          <w:b/>
        </w:rPr>
        <w:t>PREGÃO ELETRÔNICO Nº 023/2025</w:t>
      </w:r>
    </w:p>
    <w:p w14:paraId="0855E579" w14:textId="1823176D" w:rsidR="00B23DB3" w:rsidRDefault="00B23DB3" w:rsidP="00B23DB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23DB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B23DB3">
        <w:rPr>
          <w:rFonts w:asciiTheme="majorHAnsi" w:hAnsiTheme="majorHAnsi" w:cstheme="majorHAnsi"/>
        </w:rPr>
        <w:t>ontratação de empresa especializada</w:t>
      </w:r>
      <w:r w:rsidR="003E6378">
        <w:rPr>
          <w:rFonts w:asciiTheme="majorHAnsi" w:hAnsiTheme="majorHAnsi" w:cstheme="majorHAnsi"/>
        </w:rPr>
        <w:t xml:space="preserve">, </w:t>
      </w:r>
      <w:r w:rsidRPr="00B23DB3">
        <w:rPr>
          <w:rFonts w:asciiTheme="majorHAnsi" w:hAnsiTheme="majorHAnsi" w:cstheme="majorHAnsi"/>
        </w:rPr>
        <w:t>fornecimento materiais agregados para aplicação na manutenção e conservação das estradas e logradouros não pavimentados do Município, para atender às demandas da Secretaria de Obras da Prefeitura de Cataguases-MG.</w:t>
      </w:r>
      <w:r>
        <w:rPr>
          <w:rFonts w:asciiTheme="majorHAnsi" w:hAnsiTheme="majorHAnsi" w:cstheme="majorHAnsi"/>
        </w:rPr>
        <w:t xml:space="preserve"> Valor estimado é de </w:t>
      </w:r>
      <w:r w:rsidRPr="00B23DB3">
        <w:rPr>
          <w:rFonts w:asciiTheme="minorHAnsi" w:hAnsiTheme="minorHAnsi" w:cstheme="minorHAnsi"/>
          <w:b/>
        </w:rPr>
        <w:t>R$ 4.044.805,00</w:t>
      </w:r>
      <w:r>
        <w:rPr>
          <w:rFonts w:asciiTheme="minorHAnsi" w:hAnsiTheme="minorHAnsi" w:cstheme="minorHAnsi"/>
          <w:b/>
        </w:rPr>
        <w:t xml:space="preserve">. </w:t>
      </w:r>
      <w:r w:rsidRPr="00B23DB3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16" w:history="1">
        <w:r w:rsidRPr="004E7F79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https://cnetmobile.estaleiro.serpro.gov.br/comprasnetweb/public/landing?destino=quadroinformativo&amp;compra=98430505900232025</w:t>
        </w:r>
      </w:hyperlink>
      <w:r>
        <w:rPr>
          <w:rFonts w:asciiTheme="majorHAnsi" w:hAnsiTheme="majorHAnsi" w:cstheme="majorHAnsi"/>
        </w:rPr>
        <w:t>.</w:t>
      </w:r>
      <w:r w:rsidRPr="00B23DB3">
        <w:t xml:space="preserve"> </w:t>
      </w:r>
      <w:r>
        <w:rPr>
          <w:rFonts w:asciiTheme="majorHAnsi" w:hAnsiTheme="majorHAnsi" w:cstheme="majorHAnsi"/>
        </w:rPr>
        <w:t xml:space="preserve">E-mail: </w:t>
      </w:r>
      <w:hyperlink r:id="rId17" w:history="1">
        <w:r w:rsidRPr="004E7F79">
          <w:rPr>
            <w:rStyle w:val="Hyperlink"/>
            <w:rFonts w:asciiTheme="majorHAnsi" w:hAnsiTheme="majorHAnsi" w:cstheme="majorHAnsi"/>
          </w:rPr>
          <w:t>compras@cataguases.mg.gov.br</w:t>
        </w:r>
      </w:hyperlink>
      <w:r>
        <w:rPr>
          <w:rFonts w:asciiTheme="majorHAnsi" w:hAnsiTheme="majorHAnsi" w:cstheme="majorHAnsi"/>
        </w:rPr>
        <w:t xml:space="preserve">. </w:t>
      </w:r>
      <w:r w:rsidRPr="00B23DB3">
        <w:rPr>
          <w:rFonts w:asciiTheme="majorHAnsi" w:hAnsiTheme="majorHAnsi" w:cstheme="majorHAnsi"/>
        </w:rPr>
        <w:t>Data fim de recebimento de propostas: 07</w:t>
      </w:r>
      <w:r>
        <w:rPr>
          <w:rFonts w:asciiTheme="majorHAnsi" w:hAnsiTheme="majorHAnsi" w:cstheme="majorHAnsi"/>
        </w:rPr>
        <w:t>/05/2025 09:00hs.</w:t>
      </w:r>
    </w:p>
    <w:p w14:paraId="5653D4BA" w14:textId="77777777" w:rsidR="008F2867" w:rsidRDefault="008F2867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B8A381" w14:textId="197D4755" w:rsidR="008F2867" w:rsidRDefault="008F2867" w:rsidP="008F2867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t>PREFEITURA MUNICIPAL DE DESTERRO DO M</w:t>
      </w:r>
      <w:r>
        <w:rPr>
          <w:rFonts w:asciiTheme="minorHAnsi" w:hAnsiTheme="minorHAnsi" w:cstheme="minorHAnsi"/>
          <w:b/>
        </w:rPr>
        <w:t>ELO - CONCORRÊNCIA ELETRÔNICA Nº</w:t>
      </w:r>
      <w:r w:rsidRPr="008F2867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</w:p>
    <w:p w14:paraId="6914C905" w14:textId="21C9A664" w:rsidR="008F2867" w:rsidRDefault="008F2867" w:rsidP="003E637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2E04">
        <w:rPr>
          <w:rFonts w:asciiTheme="majorHAnsi" w:hAnsiTheme="majorHAnsi" w:cstheme="majorHAnsi"/>
        </w:rPr>
        <w:t>Objeto: Contratação de empresa para execução de calçamento em pedras poliédricas nos morros Paulo Caetano, Roberto Benedito, Nereu Dutra</w:t>
      </w:r>
      <w:r w:rsidR="003E6378">
        <w:rPr>
          <w:rFonts w:asciiTheme="majorHAnsi" w:hAnsiTheme="majorHAnsi" w:cstheme="majorHAnsi"/>
        </w:rPr>
        <w:t>, Da Santa, Tião Galdino e Nadi</w:t>
      </w:r>
      <w:r w:rsidRPr="009E2E04">
        <w:rPr>
          <w:rFonts w:asciiTheme="majorHAnsi" w:hAnsiTheme="majorHAnsi" w:cstheme="majorHAnsi"/>
        </w:rPr>
        <w:t>. Abertura: 13/05/2025 às 09:00 h. Edital disponível no endereço:</w:t>
      </w:r>
      <w:r w:rsidR="003E6378">
        <w:rPr>
          <w:rFonts w:asciiTheme="majorHAnsi" w:hAnsiTheme="majorHAnsi" w:cstheme="majorHAnsi"/>
        </w:rPr>
        <w:t xml:space="preserve"> </w:t>
      </w:r>
      <w:hyperlink r:id="rId18" w:history="1">
        <w:r w:rsidR="003E6378" w:rsidRPr="004E7F79">
          <w:rPr>
            <w:rStyle w:val="Hyperlink"/>
            <w:rFonts w:asciiTheme="majorHAnsi" w:hAnsiTheme="majorHAnsi" w:cstheme="majorHAnsi"/>
          </w:rPr>
          <w:t>www.desterrodomelo.mg.gov.br</w:t>
        </w:r>
      </w:hyperlink>
      <w:r w:rsidRPr="009E2E04">
        <w:rPr>
          <w:rFonts w:asciiTheme="majorHAnsi" w:hAnsiTheme="majorHAnsi" w:cstheme="majorHAnsi"/>
        </w:rPr>
        <w:t xml:space="preserve">, </w:t>
      </w:r>
      <w:hyperlink r:id="rId19" w:history="1">
        <w:r w:rsidR="003E6378" w:rsidRPr="004E7F7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E2E04">
        <w:rPr>
          <w:rFonts w:asciiTheme="majorHAnsi" w:hAnsiTheme="majorHAnsi" w:cstheme="majorHAnsi"/>
        </w:rPr>
        <w:t xml:space="preserve"> ou pelo e-mail: </w:t>
      </w:r>
      <w:hyperlink r:id="rId20" w:history="1">
        <w:r w:rsidR="003E6378" w:rsidRPr="004E7F79">
          <w:rPr>
            <w:rStyle w:val="Hyperlink"/>
            <w:rFonts w:asciiTheme="majorHAnsi" w:hAnsiTheme="majorHAnsi" w:cstheme="majorHAnsi"/>
          </w:rPr>
          <w:t>compras@desterrodomelo.mg.gov.br</w:t>
        </w:r>
      </w:hyperlink>
      <w:r w:rsidR="003E6378">
        <w:rPr>
          <w:rFonts w:asciiTheme="majorHAnsi" w:hAnsiTheme="majorHAnsi" w:cstheme="majorHAnsi"/>
        </w:rPr>
        <w:t xml:space="preserve">. </w:t>
      </w:r>
      <w:r w:rsidR="0024212A" w:rsidRPr="009E2E04">
        <w:rPr>
          <w:rFonts w:asciiTheme="majorHAnsi" w:hAnsiTheme="majorHAnsi" w:cstheme="majorHAnsi"/>
        </w:rPr>
        <w:t>Tel.</w:t>
      </w:r>
      <w:r w:rsidRPr="009E2E04">
        <w:rPr>
          <w:rFonts w:asciiTheme="majorHAnsi" w:hAnsiTheme="majorHAnsi" w:cstheme="majorHAnsi"/>
        </w:rPr>
        <w:t xml:space="preserve"> (32) 98414-8195. </w:t>
      </w:r>
    </w:p>
    <w:p w14:paraId="43A19774" w14:textId="77777777" w:rsidR="00961878" w:rsidRDefault="00961878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CF00EA" w14:textId="6C393DFA" w:rsidR="00856E3E" w:rsidRDefault="00856E3E" w:rsidP="008F2867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t>PREFEITURA MUNICIPAL DE</w:t>
      </w:r>
      <w:r w:rsidRPr="00856E3E">
        <w:rPr>
          <w:rFonts w:asciiTheme="minorHAnsi" w:hAnsiTheme="minorHAnsi" w:cstheme="minorHAnsi"/>
          <w:b/>
        </w:rPr>
        <w:t xml:space="preserve"> FORTUNA DE MINAS - PREGÃO ELETRÔNICO Nº 007/2025</w:t>
      </w:r>
      <w:r>
        <w:t xml:space="preserve"> </w:t>
      </w:r>
    </w:p>
    <w:p w14:paraId="09998031" w14:textId="72034237" w:rsidR="00856E3E" w:rsidRDefault="00856E3E" w:rsidP="0041771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6E3E">
        <w:rPr>
          <w:rFonts w:asciiTheme="majorHAnsi" w:hAnsiTheme="majorHAnsi" w:cstheme="majorHAnsi"/>
        </w:rPr>
        <w:t xml:space="preserve">Objeto: execução de tapa buraco em CBUQ - </w:t>
      </w:r>
      <w:r w:rsidR="0041771A" w:rsidRPr="00856E3E">
        <w:rPr>
          <w:rFonts w:asciiTheme="majorHAnsi" w:hAnsiTheme="majorHAnsi" w:cstheme="majorHAnsi"/>
        </w:rPr>
        <w:t>Concreto Betuminoso Usinado</w:t>
      </w:r>
      <w:r w:rsidRPr="00856E3E">
        <w:rPr>
          <w:rFonts w:asciiTheme="majorHAnsi" w:hAnsiTheme="majorHAnsi" w:cstheme="majorHAnsi"/>
        </w:rPr>
        <w:t xml:space="preserve"> a </w:t>
      </w:r>
      <w:r w:rsidR="0041771A" w:rsidRPr="00856E3E">
        <w:rPr>
          <w:rFonts w:asciiTheme="majorHAnsi" w:hAnsiTheme="majorHAnsi" w:cstheme="majorHAnsi"/>
        </w:rPr>
        <w:t>Quente</w:t>
      </w:r>
      <w:r w:rsidRPr="00856E3E">
        <w:rPr>
          <w:rFonts w:asciiTheme="majorHAnsi" w:hAnsiTheme="majorHAnsi" w:cstheme="majorHAnsi"/>
        </w:rPr>
        <w:t xml:space="preserve">, com fornecimento da massa asfáltica, incluindo pintura de ligação, usinagem, aplicação e transporte até o local da obra. A abertura da Sessão Pública será realizada às 09:00 </w:t>
      </w:r>
      <w:r w:rsidR="0041771A">
        <w:rPr>
          <w:rFonts w:asciiTheme="majorHAnsi" w:hAnsiTheme="majorHAnsi" w:cstheme="majorHAnsi"/>
        </w:rPr>
        <w:t>horas do dia 08 de maio de 2025.</w:t>
      </w:r>
      <w:r w:rsidRPr="00856E3E">
        <w:rPr>
          <w:rFonts w:asciiTheme="majorHAnsi" w:hAnsiTheme="majorHAnsi" w:cstheme="majorHAnsi"/>
        </w:rPr>
        <w:t xml:space="preserve"> </w:t>
      </w:r>
      <w:r w:rsidR="0041771A" w:rsidRPr="00856E3E">
        <w:rPr>
          <w:rFonts w:asciiTheme="majorHAnsi" w:hAnsiTheme="majorHAnsi" w:cstheme="majorHAnsi"/>
        </w:rPr>
        <w:t>Po</w:t>
      </w:r>
      <w:r w:rsidRPr="00856E3E">
        <w:rPr>
          <w:rFonts w:asciiTheme="majorHAnsi" w:hAnsiTheme="majorHAnsi" w:cstheme="majorHAnsi"/>
        </w:rPr>
        <w:t xml:space="preserve">rtal eletrônico AMM Licita </w:t>
      </w:r>
      <w:hyperlink r:id="rId21" w:history="1">
        <w:r w:rsidR="0041771A" w:rsidRPr="004E7F7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856E3E">
        <w:rPr>
          <w:rFonts w:asciiTheme="majorHAnsi" w:hAnsiTheme="majorHAnsi" w:cstheme="majorHAnsi"/>
        </w:rPr>
        <w:t>. O edital e seus anexos estão à disposição dos interessados na Av. Renato Azeredo, 210, Centro, Fortuna</w:t>
      </w:r>
      <w:r w:rsidR="0041771A">
        <w:rPr>
          <w:rFonts w:asciiTheme="majorHAnsi" w:hAnsiTheme="majorHAnsi" w:cstheme="majorHAnsi"/>
        </w:rPr>
        <w:t xml:space="preserve"> de Minas/MG - CEP: 35.760-000. </w:t>
      </w:r>
      <w:r w:rsidR="0041771A" w:rsidRPr="00856E3E">
        <w:rPr>
          <w:rFonts w:asciiTheme="majorHAnsi" w:hAnsiTheme="majorHAnsi" w:cstheme="majorHAnsi"/>
        </w:rPr>
        <w:t>E</w:t>
      </w:r>
      <w:r w:rsidRPr="00856E3E">
        <w:rPr>
          <w:rFonts w:asciiTheme="majorHAnsi" w:hAnsiTheme="majorHAnsi" w:cstheme="majorHAnsi"/>
        </w:rPr>
        <w:t xml:space="preserve">-mail: </w:t>
      </w:r>
      <w:hyperlink r:id="rId22" w:history="1">
        <w:r w:rsidR="0041771A" w:rsidRPr="004E7F79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856E3E">
        <w:rPr>
          <w:rFonts w:asciiTheme="majorHAnsi" w:hAnsiTheme="majorHAnsi" w:cstheme="majorHAnsi"/>
        </w:rPr>
        <w:t xml:space="preserve">, pelo site </w:t>
      </w:r>
      <w:hyperlink r:id="rId23" w:history="1">
        <w:r w:rsidR="0041771A" w:rsidRPr="004E7F79">
          <w:rPr>
            <w:rStyle w:val="Hyperlink"/>
            <w:rFonts w:asciiTheme="majorHAnsi" w:hAnsiTheme="majorHAnsi" w:cstheme="majorHAnsi"/>
          </w:rPr>
          <w:t>www.fortunademinas.mg.gov.br</w:t>
        </w:r>
      </w:hyperlink>
      <w:r w:rsidRPr="00856E3E">
        <w:rPr>
          <w:rFonts w:asciiTheme="majorHAnsi" w:hAnsiTheme="majorHAnsi" w:cstheme="majorHAnsi"/>
        </w:rPr>
        <w:t xml:space="preserve"> e pelo provedor do s</w:t>
      </w:r>
      <w:r w:rsidR="0041771A">
        <w:rPr>
          <w:rFonts w:asciiTheme="majorHAnsi" w:hAnsiTheme="majorHAnsi" w:cstheme="majorHAnsi"/>
        </w:rPr>
        <w:t xml:space="preserve">istema AMM Licita </w:t>
      </w:r>
      <w:hyperlink r:id="rId24" w:history="1">
        <w:r w:rsidR="0041771A" w:rsidRPr="004E7F79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41771A">
        <w:rPr>
          <w:rFonts w:asciiTheme="majorHAnsi" w:hAnsiTheme="majorHAnsi" w:cstheme="majorHAnsi"/>
        </w:rPr>
        <w:t xml:space="preserve">. </w:t>
      </w:r>
    </w:p>
    <w:p w14:paraId="2325C579" w14:textId="77777777" w:rsidR="00FE3035" w:rsidRDefault="00FE3035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1575CA" w14:textId="588C243D" w:rsidR="00FE3035" w:rsidRDefault="00FE3035" w:rsidP="008F286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F2867">
        <w:rPr>
          <w:rFonts w:asciiTheme="minorHAnsi" w:hAnsiTheme="minorHAnsi" w:cstheme="minorHAnsi"/>
          <w:b/>
        </w:rPr>
        <w:t>PREFEITURA MUNICIPAL DE</w:t>
      </w:r>
      <w:r w:rsidRPr="00FE3035">
        <w:rPr>
          <w:rFonts w:asciiTheme="minorHAnsi" w:hAnsiTheme="minorHAnsi" w:cstheme="minorHAnsi"/>
          <w:b/>
        </w:rPr>
        <w:t xml:space="preserve"> GOVERNADOR VALADARES - PREGÃO ELETRÔNICO Nº 017/2025</w:t>
      </w:r>
    </w:p>
    <w:p w14:paraId="6376845A" w14:textId="107815D5" w:rsidR="00FE3035" w:rsidRDefault="00FE3035" w:rsidP="00FE303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E303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E3035">
        <w:rPr>
          <w:rFonts w:asciiTheme="majorHAnsi" w:hAnsiTheme="majorHAnsi" w:cstheme="majorHAnsi"/>
        </w:rPr>
        <w:t>Contratação emergencial de empresa para a prestação de serviços especializados em prestação de serviços de transbordo e transporte dos resíduos sólidos urbanos – RSU, CLSSSE ll-A, não inerte, do Município de Governador Valadares/MG</w:t>
      </w:r>
      <w:r>
        <w:rPr>
          <w:rFonts w:asciiTheme="majorHAnsi" w:hAnsiTheme="majorHAnsi" w:cstheme="majorHAnsi"/>
        </w:rPr>
        <w:t xml:space="preserve">. Valor estimado é de </w:t>
      </w:r>
      <w:r w:rsidRPr="00FE3035">
        <w:rPr>
          <w:rFonts w:asciiTheme="minorHAnsi" w:hAnsiTheme="minorHAnsi" w:cstheme="minorHAnsi"/>
          <w:b/>
        </w:rPr>
        <w:t>R$ 33.469.935,71</w:t>
      </w:r>
      <w:r>
        <w:rPr>
          <w:rFonts w:asciiTheme="minorHAnsi" w:hAnsiTheme="minorHAnsi" w:cstheme="minorHAnsi"/>
          <w:b/>
        </w:rPr>
        <w:t xml:space="preserve">. </w:t>
      </w:r>
      <w:r w:rsidRPr="00FE3035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>:</w:t>
      </w:r>
      <w:r w:rsidRPr="00FE3035">
        <w:rPr>
          <w:rFonts w:asciiTheme="majorHAnsi" w:hAnsiTheme="majorHAnsi" w:cstheme="majorHAnsi"/>
        </w:rPr>
        <w:t xml:space="preserve"> dia 08/05/2025 às 09:00</w:t>
      </w:r>
      <w:r>
        <w:rPr>
          <w:rFonts w:asciiTheme="majorHAnsi" w:hAnsiTheme="majorHAnsi" w:cstheme="majorHAnsi"/>
        </w:rPr>
        <w:t xml:space="preserve">hs. Local: </w:t>
      </w:r>
      <w:r w:rsidRPr="00FE3035">
        <w:rPr>
          <w:rFonts w:asciiTheme="majorHAnsi" w:hAnsiTheme="majorHAnsi" w:cstheme="majorHAnsi"/>
        </w:rPr>
        <w:t xml:space="preserve"> </w:t>
      </w:r>
      <w:hyperlink r:id="rId25" w:history="1">
        <w:r w:rsidRPr="004E7F79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13335626" w14:textId="77777777" w:rsidR="00BD7679" w:rsidRDefault="00BD7679" w:rsidP="00FE303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7C9DBD" w14:textId="5947696B" w:rsidR="00BD7679" w:rsidRPr="00FE3035" w:rsidRDefault="00BD7679" w:rsidP="00FE303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286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BD7679">
        <w:rPr>
          <w:rFonts w:asciiTheme="minorHAnsi" w:hAnsiTheme="minorHAnsi" w:cstheme="minorHAnsi"/>
          <w:b/>
        </w:rPr>
        <w:t xml:space="preserve">ITABIRITO - </w:t>
      </w:r>
      <w:r>
        <w:rPr>
          <w:rFonts w:asciiTheme="minorHAnsi" w:hAnsiTheme="minorHAnsi" w:cstheme="minorHAnsi"/>
          <w:b/>
        </w:rPr>
        <w:t>PREGÃO ELETRÔNICO Nº 031</w:t>
      </w:r>
      <w:r w:rsidRPr="00FE3035">
        <w:rPr>
          <w:rFonts w:asciiTheme="minorHAnsi" w:hAnsiTheme="minorHAnsi" w:cstheme="minorHAnsi"/>
          <w:b/>
        </w:rPr>
        <w:t>/2025</w:t>
      </w:r>
    </w:p>
    <w:p w14:paraId="1E644451" w14:textId="4B27ECCA" w:rsidR="00BD7679" w:rsidRDefault="00BD7679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7679">
        <w:rPr>
          <w:rFonts w:asciiTheme="majorHAnsi" w:hAnsiTheme="majorHAnsi" w:cstheme="majorHAnsi"/>
        </w:rPr>
        <w:t xml:space="preserve">Objeto: Contratação de pessoa jurídica para prestação de serviço de sinalização viária temporária, com fornecimento de materiais e mão de obra de instalação e desinstalação, para atender eventos diversos realizados pela Prefeitura Municipal de Itabirito, em atendimento a Secretaria Municipal de Segurança, Prevenção e Mobilidade Urbana e Secretaria Municipal de Esportes e </w:t>
      </w:r>
      <w:r w:rsidR="0024212A" w:rsidRPr="00BD7679">
        <w:rPr>
          <w:rFonts w:asciiTheme="majorHAnsi" w:hAnsiTheme="majorHAnsi" w:cstheme="majorHAnsi"/>
        </w:rPr>
        <w:t>Lazer.</w:t>
      </w:r>
      <w:r w:rsidR="0024212A">
        <w:rPr>
          <w:rFonts w:asciiTheme="majorHAnsi" w:hAnsiTheme="majorHAnsi" w:cstheme="majorHAnsi"/>
        </w:rPr>
        <w:t xml:space="preserve"> Valor</w:t>
      </w:r>
      <w:r>
        <w:rPr>
          <w:rFonts w:asciiTheme="majorHAnsi" w:hAnsiTheme="majorHAnsi" w:cstheme="majorHAnsi"/>
        </w:rPr>
        <w:t xml:space="preserve"> estimado é de </w:t>
      </w:r>
    </w:p>
    <w:p w14:paraId="50485177" w14:textId="77777777" w:rsidR="00BD7679" w:rsidRPr="00BD7679" w:rsidRDefault="00BD7679" w:rsidP="00BD767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7679">
        <w:rPr>
          <w:rFonts w:asciiTheme="minorHAnsi" w:hAnsiTheme="minorHAnsi" w:cstheme="minorHAnsi"/>
          <w:b/>
        </w:rPr>
        <w:t>R$ 1.662.907,72</w:t>
      </w:r>
      <w:r>
        <w:rPr>
          <w:rFonts w:asciiTheme="minorHAnsi" w:hAnsiTheme="minorHAnsi" w:cstheme="minorHAnsi"/>
          <w:b/>
        </w:rPr>
        <w:t xml:space="preserve">. </w:t>
      </w:r>
      <w:r w:rsidRPr="00BD7679">
        <w:rPr>
          <w:rFonts w:asciiTheme="majorHAnsi" w:hAnsiTheme="majorHAnsi" w:cstheme="majorHAnsi"/>
        </w:rPr>
        <w:t xml:space="preserve">Data da sessão pública: Dia 21/05/2025 às 13hs. Portal eletrônico: </w:t>
      </w:r>
      <w:hyperlink r:id="rId26" w:history="1">
        <w:r w:rsidRPr="004E7F7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Pr="00BD7679">
        <w:rPr>
          <w:rFonts w:asciiTheme="majorHAnsi" w:hAnsiTheme="majorHAnsi" w:cstheme="majorHAnsi"/>
        </w:rPr>
        <w:t>O edital e outros anexos est</w:t>
      </w:r>
      <w:r w:rsidRPr="00BD7679">
        <w:rPr>
          <w:rFonts w:asciiTheme="majorHAnsi" w:hAnsiTheme="majorHAnsi" w:cstheme="majorHAnsi" w:hint="eastAsia"/>
        </w:rPr>
        <w:t>ã</w:t>
      </w:r>
      <w:r w:rsidRPr="00BD7679">
        <w:rPr>
          <w:rFonts w:asciiTheme="majorHAnsi" w:hAnsiTheme="majorHAnsi" w:cstheme="majorHAnsi"/>
        </w:rPr>
        <w:t>o dispon</w:t>
      </w:r>
      <w:r w:rsidRPr="00BD7679">
        <w:rPr>
          <w:rFonts w:asciiTheme="majorHAnsi" w:hAnsiTheme="majorHAnsi" w:cstheme="majorHAnsi" w:hint="eastAsia"/>
        </w:rPr>
        <w:t>í</w:t>
      </w:r>
      <w:r w:rsidRPr="00BD7679">
        <w:rPr>
          <w:rFonts w:asciiTheme="majorHAnsi" w:hAnsiTheme="majorHAnsi" w:cstheme="majorHAnsi"/>
        </w:rPr>
        <w:t>veis para download no</w:t>
      </w:r>
    </w:p>
    <w:p w14:paraId="3A65B500" w14:textId="35A574A2" w:rsidR="009E2E04" w:rsidRPr="00BD7679" w:rsidRDefault="00BD7679" w:rsidP="00BD767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D7679">
        <w:rPr>
          <w:rFonts w:asciiTheme="majorHAnsi" w:hAnsiTheme="majorHAnsi" w:cstheme="majorHAnsi"/>
        </w:rPr>
        <w:t>www.compras.gov.br e tamb</w:t>
      </w:r>
      <w:r w:rsidRPr="00BD7679">
        <w:rPr>
          <w:rFonts w:asciiTheme="majorHAnsi" w:hAnsiTheme="majorHAnsi" w:cstheme="majorHAnsi" w:hint="eastAsia"/>
        </w:rPr>
        <w:t>é</w:t>
      </w:r>
      <w:r w:rsidRPr="00BD7679">
        <w:rPr>
          <w:rFonts w:asciiTheme="majorHAnsi" w:hAnsiTheme="majorHAnsi" w:cstheme="majorHAnsi"/>
        </w:rPr>
        <w:t>m no endere</w:t>
      </w:r>
      <w:r w:rsidRPr="00BD7679">
        <w:rPr>
          <w:rFonts w:asciiTheme="majorHAnsi" w:hAnsiTheme="majorHAnsi" w:cstheme="majorHAnsi" w:hint="eastAsia"/>
        </w:rPr>
        <w:t>ç</w:t>
      </w:r>
      <w:r w:rsidRPr="00BD7679">
        <w:rPr>
          <w:rFonts w:asciiTheme="majorHAnsi" w:hAnsiTheme="majorHAnsi" w:cstheme="majorHAnsi"/>
        </w:rPr>
        <w:t xml:space="preserve">o: </w:t>
      </w:r>
      <w:hyperlink r:id="rId27" w:history="1">
        <w:r w:rsidRPr="004E7F79">
          <w:rPr>
            <w:rStyle w:val="Hyperlink"/>
            <w:rFonts w:asciiTheme="majorHAnsi" w:hAnsiTheme="majorHAnsi" w:cstheme="majorHAnsi"/>
          </w:rPr>
          <w:t>www.itabirito.mg.gov.br</w:t>
        </w:r>
      </w:hyperlink>
      <w:r w:rsidRPr="00BD767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3A41D84" w14:textId="77777777" w:rsidR="00BD7679" w:rsidRDefault="00BD7679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0D1D27" w14:textId="77777777" w:rsidR="00BD7679" w:rsidRDefault="00BD7679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101CEA" w14:textId="77777777" w:rsidR="0041771A" w:rsidRDefault="0041771A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31E3E5" w14:textId="77777777" w:rsidR="0041771A" w:rsidRDefault="0041771A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5D357A4" w14:textId="030F8DFC" w:rsidR="009E2E04" w:rsidRDefault="009E2E04" w:rsidP="008F2867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lastRenderedPageBreak/>
        <w:t>PREFEITURA MUNICIPAL DE</w:t>
      </w:r>
      <w:r w:rsidRPr="009E2E04">
        <w:rPr>
          <w:rFonts w:asciiTheme="minorHAnsi" w:hAnsiTheme="minorHAnsi" w:cstheme="minorHAnsi"/>
          <w:b/>
        </w:rPr>
        <w:t xml:space="preserve"> LUISLÂNDIA</w:t>
      </w:r>
      <w:r>
        <w:t xml:space="preserve"> </w:t>
      </w:r>
    </w:p>
    <w:p w14:paraId="21D47740" w14:textId="77777777" w:rsidR="009E2E04" w:rsidRDefault="009E2E04" w:rsidP="008F2867">
      <w:pPr>
        <w:autoSpaceDE w:val="0"/>
        <w:autoSpaceDN w:val="0"/>
        <w:adjustRightInd w:val="0"/>
        <w:ind w:left="142"/>
        <w:jc w:val="both"/>
      </w:pPr>
      <w:r w:rsidRPr="009E2E04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5A11E87E" w14:textId="34400A26" w:rsidR="0041771A" w:rsidRDefault="009E2E04" w:rsidP="0041771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2E04">
        <w:rPr>
          <w:rFonts w:asciiTheme="majorHAnsi" w:hAnsiTheme="majorHAnsi" w:cstheme="majorHAnsi"/>
        </w:rPr>
        <w:t xml:space="preserve">Objeto: Contratação de empresa para construção de estação rodoviária no Município de Luislândia/MG. Abertura da sessão: 13/05/2025 às 09h00min. Edital disponível através do e-mail: licitacao@luislandia.mg.gov.br no site </w:t>
      </w:r>
      <w:hyperlink r:id="rId28" w:history="1">
        <w:r w:rsidR="0041771A" w:rsidRPr="004E7F79">
          <w:rPr>
            <w:rStyle w:val="Hyperlink"/>
            <w:rFonts w:asciiTheme="majorHAnsi" w:hAnsiTheme="majorHAnsi" w:cstheme="majorHAnsi"/>
          </w:rPr>
          <w:t>www.luislandia.mg.gov.br</w:t>
        </w:r>
      </w:hyperlink>
      <w:r w:rsidRPr="009E2E04">
        <w:rPr>
          <w:rFonts w:asciiTheme="majorHAnsi" w:hAnsiTheme="majorHAnsi" w:cstheme="majorHAnsi"/>
        </w:rPr>
        <w:t xml:space="preserve"> e no </w:t>
      </w:r>
      <w:hyperlink r:id="rId29" w:history="1">
        <w:r w:rsidR="0041771A" w:rsidRPr="004E7F7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41771A">
        <w:rPr>
          <w:rFonts w:asciiTheme="majorHAnsi" w:hAnsiTheme="majorHAnsi" w:cstheme="majorHAnsi"/>
        </w:rPr>
        <w:t>.</w:t>
      </w:r>
    </w:p>
    <w:p w14:paraId="55B34E88" w14:textId="77777777" w:rsidR="009E2E04" w:rsidRDefault="009E2E04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612E7B" w14:textId="77777777" w:rsidR="009E2E04" w:rsidRDefault="009E2E04" w:rsidP="008F2867">
      <w:pPr>
        <w:autoSpaceDE w:val="0"/>
        <w:autoSpaceDN w:val="0"/>
        <w:adjustRightInd w:val="0"/>
        <w:ind w:left="142"/>
        <w:jc w:val="both"/>
      </w:pPr>
      <w:r w:rsidRPr="009E2E04">
        <w:rPr>
          <w:rFonts w:asciiTheme="minorHAnsi" w:hAnsiTheme="minorHAnsi" w:cstheme="minorHAnsi"/>
          <w:b/>
        </w:rPr>
        <w:t>CONCORRÊNCIA ELETRÔNICA Nº 003/2025</w:t>
      </w:r>
      <w:r>
        <w:t xml:space="preserve"> </w:t>
      </w:r>
    </w:p>
    <w:p w14:paraId="071B8F1A" w14:textId="7879A3D4" w:rsidR="009E2E04" w:rsidRDefault="009E2E04" w:rsidP="00B157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2E04">
        <w:rPr>
          <w:rFonts w:asciiTheme="majorHAnsi" w:hAnsiTheme="majorHAnsi" w:cstheme="majorHAnsi"/>
        </w:rPr>
        <w:t>Objeto: Contratação de empresa para execução de obra de pavimentação asfáltica e adequação de vias na zona urbana</w:t>
      </w:r>
      <w:r w:rsidR="00577514">
        <w:rPr>
          <w:rFonts w:asciiTheme="majorHAnsi" w:hAnsiTheme="majorHAnsi" w:cstheme="majorHAnsi"/>
        </w:rPr>
        <w:t xml:space="preserve"> do Município de Luislândia/MG</w:t>
      </w:r>
      <w:r w:rsidRPr="009E2E04">
        <w:rPr>
          <w:rFonts w:asciiTheme="majorHAnsi" w:hAnsiTheme="majorHAnsi" w:cstheme="majorHAnsi"/>
        </w:rPr>
        <w:t xml:space="preserve">. Abertura da sessão: 15/05/2025 às 09h00min. Edital disponível através do e-mail: </w:t>
      </w:r>
      <w:hyperlink r:id="rId30" w:history="1">
        <w:r w:rsidR="00B15702" w:rsidRPr="004E7F79">
          <w:rPr>
            <w:rStyle w:val="Hyperlink"/>
            <w:rFonts w:asciiTheme="majorHAnsi" w:hAnsiTheme="majorHAnsi" w:cstheme="majorHAnsi"/>
          </w:rPr>
          <w:t>licitacao@luislandia.mg.gov.br</w:t>
        </w:r>
      </w:hyperlink>
      <w:r w:rsidRPr="009E2E04">
        <w:rPr>
          <w:rFonts w:asciiTheme="majorHAnsi" w:hAnsiTheme="majorHAnsi" w:cstheme="majorHAnsi"/>
        </w:rPr>
        <w:t xml:space="preserve"> no site </w:t>
      </w:r>
      <w:hyperlink r:id="rId31" w:history="1">
        <w:r w:rsidR="00B15702" w:rsidRPr="004E7F79">
          <w:rPr>
            <w:rStyle w:val="Hyperlink"/>
            <w:rFonts w:asciiTheme="majorHAnsi" w:hAnsiTheme="majorHAnsi" w:cstheme="majorHAnsi"/>
          </w:rPr>
          <w:t>www.luislandia.mg.gov.br</w:t>
        </w:r>
      </w:hyperlink>
      <w:r w:rsidRPr="009E2E04">
        <w:rPr>
          <w:rFonts w:asciiTheme="majorHAnsi" w:hAnsiTheme="majorHAnsi" w:cstheme="majorHAnsi"/>
        </w:rPr>
        <w:t xml:space="preserve"> e no </w:t>
      </w:r>
      <w:hyperlink r:id="rId32" w:history="1">
        <w:r w:rsidR="00B15702" w:rsidRPr="004E7F7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9E2E04">
        <w:rPr>
          <w:rFonts w:asciiTheme="majorHAnsi" w:hAnsiTheme="majorHAnsi" w:cstheme="majorHAnsi"/>
        </w:rPr>
        <w:t xml:space="preserve"> </w:t>
      </w:r>
    </w:p>
    <w:p w14:paraId="52C54255" w14:textId="77777777" w:rsidR="00B23DB3" w:rsidRDefault="00B23DB3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DFD862" w14:textId="25067AC2" w:rsidR="009E2E04" w:rsidRDefault="009E2E04" w:rsidP="008F2867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t>PREFEITURA MUNICIPAL DE</w:t>
      </w:r>
      <w:r w:rsidRPr="009E2E04">
        <w:rPr>
          <w:rFonts w:asciiTheme="minorHAnsi" w:hAnsiTheme="minorHAnsi" w:cstheme="minorHAnsi"/>
          <w:b/>
        </w:rPr>
        <w:t xml:space="preserve"> PAINS - CONCORRÊNCIA ELETRÔNICA Nº 009/2025</w:t>
      </w:r>
      <w:r>
        <w:t xml:space="preserve"> </w:t>
      </w:r>
    </w:p>
    <w:p w14:paraId="474D7BD0" w14:textId="350418C4" w:rsidR="009E2E04" w:rsidRDefault="009E2E04" w:rsidP="00B157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2E04">
        <w:rPr>
          <w:rFonts w:asciiTheme="majorHAnsi" w:hAnsiTheme="majorHAnsi" w:cstheme="majorHAnsi"/>
        </w:rPr>
        <w:t>Objeto: Contratação de empresa de engenharia ou arquitetura e urbanismo para execução de obra de recapeamento asfálti</w:t>
      </w:r>
      <w:r w:rsidR="0024212A">
        <w:rPr>
          <w:rFonts w:asciiTheme="majorHAnsi" w:hAnsiTheme="majorHAnsi" w:cstheme="majorHAnsi"/>
        </w:rPr>
        <w:t>ca na estrada ‘Sebastião Maneca</w:t>
      </w:r>
      <w:r w:rsidRPr="009E2E04">
        <w:rPr>
          <w:rFonts w:asciiTheme="majorHAnsi" w:hAnsiTheme="majorHAnsi" w:cstheme="majorHAnsi"/>
        </w:rPr>
        <w:t xml:space="preserve">, </w:t>
      </w:r>
      <w:r w:rsidR="00B15702" w:rsidRPr="009E2E04">
        <w:rPr>
          <w:rFonts w:asciiTheme="majorHAnsi" w:hAnsiTheme="majorHAnsi" w:cstheme="majorHAnsi"/>
        </w:rPr>
        <w:t>B</w:t>
      </w:r>
      <w:r w:rsidRPr="009E2E04">
        <w:rPr>
          <w:rFonts w:asciiTheme="majorHAnsi" w:hAnsiTheme="majorHAnsi" w:cstheme="majorHAnsi"/>
        </w:rPr>
        <w:t>airro Alvorada, no Município de Pains/MG</w:t>
      </w:r>
      <w:r w:rsidR="00B15702">
        <w:rPr>
          <w:rFonts w:asciiTheme="majorHAnsi" w:hAnsiTheme="majorHAnsi" w:cstheme="majorHAnsi"/>
        </w:rPr>
        <w:t>.</w:t>
      </w:r>
      <w:r w:rsidRPr="009E2E04">
        <w:rPr>
          <w:rFonts w:asciiTheme="majorHAnsi" w:hAnsiTheme="majorHAnsi" w:cstheme="majorHAnsi"/>
        </w:rPr>
        <w:t xml:space="preserve"> Abertura da Sessão: às 8h30 do dia 12 de </w:t>
      </w:r>
      <w:r w:rsidR="0024212A" w:rsidRPr="009E2E04">
        <w:rPr>
          <w:rFonts w:asciiTheme="majorHAnsi" w:hAnsiTheme="majorHAnsi" w:cstheme="majorHAnsi"/>
        </w:rPr>
        <w:t>maio</w:t>
      </w:r>
      <w:r w:rsidRPr="009E2E04">
        <w:rPr>
          <w:rFonts w:asciiTheme="majorHAnsi" w:hAnsiTheme="majorHAnsi" w:cstheme="majorHAnsi"/>
        </w:rPr>
        <w:t xml:space="preserve"> de 2025. Endereço eletrônico: </w:t>
      </w:r>
      <w:hyperlink r:id="rId33" w:history="1">
        <w:r w:rsidR="00B15702" w:rsidRPr="004E7F7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15702">
        <w:rPr>
          <w:rFonts w:asciiTheme="majorHAnsi" w:hAnsiTheme="majorHAnsi" w:cstheme="majorHAnsi"/>
        </w:rPr>
        <w:t>.</w:t>
      </w:r>
      <w:r w:rsidRPr="009E2E04">
        <w:rPr>
          <w:rFonts w:asciiTheme="majorHAnsi" w:hAnsiTheme="majorHAnsi" w:cstheme="majorHAnsi"/>
        </w:rPr>
        <w:t xml:space="preserve"> Tel</w:t>
      </w:r>
      <w:r w:rsidR="00B15702">
        <w:rPr>
          <w:rFonts w:asciiTheme="majorHAnsi" w:hAnsiTheme="majorHAnsi" w:cstheme="majorHAnsi"/>
        </w:rPr>
        <w:t>.</w:t>
      </w:r>
      <w:r w:rsidRPr="009E2E04">
        <w:rPr>
          <w:rFonts w:asciiTheme="majorHAnsi" w:hAnsiTheme="majorHAnsi" w:cstheme="majorHAnsi"/>
        </w:rPr>
        <w:t xml:space="preserve">: 0800.150.2009. Edital disponível no site da Prefeitura </w:t>
      </w:r>
      <w:hyperlink r:id="rId34" w:history="1">
        <w:r w:rsidRPr="004E7F79">
          <w:rPr>
            <w:rStyle w:val="Hyperlink"/>
            <w:rFonts w:asciiTheme="majorHAnsi" w:hAnsiTheme="majorHAnsi" w:cstheme="majorHAnsi"/>
          </w:rPr>
          <w:t>www.pains.mg.gov.br</w:t>
        </w:r>
      </w:hyperlink>
      <w:r>
        <w:rPr>
          <w:rFonts w:asciiTheme="majorHAnsi" w:hAnsiTheme="majorHAnsi" w:cstheme="majorHAnsi"/>
        </w:rPr>
        <w:t xml:space="preserve">. </w:t>
      </w:r>
      <w:r w:rsidR="00F651FB">
        <w:rPr>
          <w:rFonts w:asciiTheme="majorHAnsi" w:hAnsiTheme="majorHAnsi" w:cstheme="majorHAnsi"/>
        </w:rPr>
        <w:t xml:space="preserve">Valor estimado é de </w:t>
      </w:r>
      <w:r w:rsidR="00F651FB" w:rsidRPr="00F651FB">
        <w:rPr>
          <w:rFonts w:asciiTheme="minorHAnsi" w:hAnsiTheme="minorHAnsi" w:cstheme="minorHAnsi"/>
          <w:b/>
        </w:rPr>
        <w:t>R$ 648.218,22</w:t>
      </w:r>
      <w:r w:rsidR="00F651FB">
        <w:rPr>
          <w:rFonts w:asciiTheme="minorHAnsi" w:hAnsiTheme="minorHAnsi" w:cstheme="minorHAnsi"/>
          <w:b/>
        </w:rPr>
        <w:t>.</w:t>
      </w:r>
    </w:p>
    <w:p w14:paraId="1863C917" w14:textId="77777777" w:rsidR="00961878" w:rsidRDefault="00961878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5E5EDB" w14:textId="5DDFCD2A" w:rsidR="009E2E04" w:rsidRDefault="009E2E04" w:rsidP="008F2867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t>PREFEITURA MUNICIPAL DE</w:t>
      </w:r>
      <w:r w:rsidRPr="009E2E04">
        <w:rPr>
          <w:rFonts w:asciiTheme="minorHAnsi" w:hAnsiTheme="minorHAnsi" w:cstheme="minorHAnsi"/>
          <w:b/>
        </w:rPr>
        <w:t xml:space="preserve"> RECREIO CONCORRÊNCIA Nº 001/2025</w:t>
      </w:r>
      <w:r>
        <w:t xml:space="preserve"> </w:t>
      </w:r>
    </w:p>
    <w:p w14:paraId="684D3EE6" w14:textId="2BB90B93" w:rsidR="009E2E04" w:rsidRDefault="009E2E04" w:rsidP="00B157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2E04">
        <w:rPr>
          <w:rFonts w:asciiTheme="majorHAnsi" w:hAnsiTheme="majorHAnsi" w:cstheme="majorHAnsi"/>
        </w:rPr>
        <w:t xml:space="preserve">Objeto: Contratação de empresa para </w:t>
      </w:r>
      <w:r w:rsidR="00B15702" w:rsidRPr="009E2E04">
        <w:rPr>
          <w:rFonts w:asciiTheme="majorHAnsi" w:hAnsiTheme="majorHAnsi" w:cstheme="majorHAnsi"/>
        </w:rPr>
        <w:t>realização de obra de reconstrução da ponte localizada na</w:t>
      </w:r>
      <w:r w:rsidRPr="009E2E04">
        <w:rPr>
          <w:rFonts w:asciiTheme="majorHAnsi" w:hAnsiTheme="majorHAnsi" w:cstheme="majorHAnsi"/>
        </w:rPr>
        <w:t xml:space="preserve"> </w:t>
      </w:r>
      <w:r w:rsidR="00B15702" w:rsidRPr="009E2E04">
        <w:rPr>
          <w:rFonts w:asciiTheme="majorHAnsi" w:hAnsiTheme="majorHAnsi" w:cstheme="majorHAnsi"/>
        </w:rPr>
        <w:t>Rua Augusto Lacerda</w:t>
      </w:r>
      <w:r w:rsidRPr="009E2E04">
        <w:rPr>
          <w:rFonts w:asciiTheme="majorHAnsi" w:hAnsiTheme="majorHAnsi" w:cstheme="majorHAnsi"/>
        </w:rPr>
        <w:t xml:space="preserve">. A </w:t>
      </w:r>
      <w:r w:rsidR="00B15702" w:rsidRPr="009E2E04">
        <w:rPr>
          <w:rFonts w:asciiTheme="majorHAnsi" w:hAnsiTheme="majorHAnsi" w:cstheme="majorHAnsi"/>
        </w:rPr>
        <w:t xml:space="preserve">sessão pública será dia </w:t>
      </w:r>
      <w:r w:rsidRPr="009E2E04">
        <w:rPr>
          <w:rFonts w:asciiTheme="majorHAnsi" w:hAnsiTheme="majorHAnsi" w:cstheme="majorHAnsi"/>
        </w:rPr>
        <w:t xml:space="preserve">06/05/2025 às 13h:00min, através da plataforma eletrônica </w:t>
      </w:r>
      <w:hyperlink r:id="rId35" w:history="1">
        <w:r w:rsidR="00B15702" w:rsidRPr="004E7F7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E2E04">
        <w:rPr>
          <w:rFonts w:asciiTheme="majorHAnsi" w:hAnsiTheme="majorHAnsi" w:cstheme="majorHAnsi"/>
        </w:rPr>
        <w:t xml:space="preserve">. Maiores informações pelo site oficial: </w:t>
      </w:r>
      <w:hyperlink r:id="rId36" w:history="1">
        <w:r w:rsidRPr="004E7F79">
          <w:rPr>
            <w:rStyle w:val="Hyperlink"/>
            <w:rFonts w:asciiTheme="majorHAnsi" w:hAnsiTheme="majorHAnsi" w:cstheme="majorHAnsi"/>
          </w:rPr>
          <w:t>www.recreio.mg.gov.br</w:t>
        </w:r>
      </w:hyperlink>
      <w:r w:rsidRPr="009E2E04">
        <w:rPr>
          <w:rFonts w:asciiTheme="majorHAnsi" w:hAnsiTheme="majorHAnsi" w:cstheme="majorHAnsi"/>
        </w:rPr>
        <w:t>.</w:t>
      </w:r>
    </w:p>
    <w:p w14:paraId="72D447C1" w14:textId="77777777" w:rsidR="009E2E04" w:rsidRDefault="009E2E04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4C321E" w14:textId="77777777" w:rsidR="009E2E04" w:rsidRDefault="009E2E04" w:rsidP="008F2867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t>PREFEITURA MUNICIPAL DE</w:t>
      </w:r>
      <w:r w:rsidRPr="009E2E04">
        <w:rPr>
          <w:rFonts w:asciiTheme="minorHAnsi" w:hAnsiTheme="minorHAnsi" w:cstheme="minorHAnsi"/>
          <w:b/>
        </w:rPr>
        <w:t xml:space="preserve"> RIBEIRÃO DAS NEVES - CONCORRÊNCIA ELETRÔNICA 024/2025</w:t>
      </w:r>
      <w:r>
        <w:t xml:space="preserve"> </w:t>
      </w:r>
    </w:p>
    <w:p w14:paraId="75BB7A12" w14:textId="6A66B266" w:rsidR="009E2E04" w:rsidRDefault="009E2E04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2E04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9E2E04">
        <w:rPr>
          <w:rFonts w:asciiTheme="majorHAnsi" w:hAnsiTheme="majorHAnsi" w:cstheme="majorHAnsi"/>
        </w:rPr>
        <w:t xml:space="preserve"> Cont. de empresa esp. para a prest. </w:t>
      </w:r>
      <w:r w:rsidR="0024212A" w:rsidRPr="009E2E04">
        <w:rPr>
          <w:rFonts w:asciiTheme="majorHAnsi" w:hAnsiTheme="majorHAnsi" w:cstheme="majorHAnsi"/>
        </w:rPr>
        <w:t>De</w:t>
      </w:r>
      <w:r w:rsidR="00B15702" w:rsidRPr="009E2E04">
        <w:rPr>
          <w:rFonts w:asciiTheme="majorHAnsi" w:hAnsiTheme="majorHAnsi" w:cstheme="majorHAnsi"/>
        </w:rPr>
        <w:t xml:space="preserve"> serviços, de alambrados </w:t>
      </w:r>
      <w:r w:rsidRPr="009E2E04">
        <w:rPr>
          <w:rFonts w:asciiTheme="majorHAnsi" w:hAnsiTheme="majorHAnsi" w:cstheme="majorHAnsi"/>
        </w:rPr>
        <w:t xml:space="preserve">e obras complementares com fornecimento de materiais, nos campos de várzea nos Bairros Franciscadriangela e Neviana no Município de Ribeirão das Neves. </w:t>
      </w:r>
      <w:r w:rsidR="0024212A" w:rsidRPr="009E2E04">
        <w:rPr>
          <w:rFonts w:asciiTheme="majorHAnsi" w:hAnsiTheme="majorHAnsi" w:cstheme="majorHAnsi"/>
        </w:rPr>
        <w:t>Site</w:t>
      </w:r>
      <w:r w:rsidRPr="009E2E04">
        <w:rPr>
          <w:rFonts w:asciiTheme="majorHAnsi" w:hAnsiTheme="majorHAnsi" w:cstheme="majorHAnsi"/>
        </w:rPr>
        <w:t xml:space="preserve"> </w:t>
      </w:r>
      <w:hyperlink r:id="rId37" w:history="1">
        <w:r w:rsidRPr="004E7F79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 xml:space="preserve">. </w:t>
      </w:r>
      <w:r w:rsidRPr="009E2E04">
        <w:rPr>
          <w:rFonts w:asciiTheme="majorHAnsi" w:hAnsiTheme="majorHAnsi" w:cstheme="majorHAnsi"/>
        </w:rPr>
        <w:t>A data de realização da sessão s</w:t>
      </w:r>
      <w:r>
        <w:rPr>
          <w:rFonts w:asciiTheme="majorHAnsi" w:hAnsiTheme="majorHAnsi" w:cstheme="majorHAnsi"/>
        </w:rPr>
        <w:t>erá no dia 12/05/2025 as 0900h</w:t>
      </w:r>
      <w:r w:rsidRPr="009E2E04">
        <w:rPr>
          <w:rFonts w:asciiTheme="majorHAnsi" w:hAnsiTheme="majorHAnsi" w:cstheme="majorHAnsi"/>
        </w:rPr>
        <w:t>s.</w:t>
      </w:r>
    </w:p>
    <w:p w14:paraId="08F897D9" w14:textId="77777777" w:rsidR="009E2E04" w:rsidRDefault="009E2E04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AD4D99" w14:textId="70C5A4C3" w:rsidR="00856E3E" w:rsidRDefault="009E2E04" w:rsidP="008F2867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t>PREFEITURA MUNICIPAL DE</w:t>
      </w:r>
      <w:r w:rsidRPr="00856E3E">
        <w:rPr>
          <w:rFonts w:asciiTheme="minorHAnsi" w:hAnsiTheme="minorHAnsi" w:cstheme="minorHAnsi"/>
          <w:b/>
        </w:rPr>
        <w:t xml:space="preserve"> </w:t>
      </w:r>
      <w:r w:rsidR="00856E3E" w:rsidRPr="00856E3E">
        <w:rPr>
          <w:rFonts w:asciiTheme="minorHAnsi" w:hAnsiTheme="minorHAnsi" w:cstheme="minorHAnsi"/>
          <w:b/>
        </w:rPr>
        <w:t>RUBELITA</w:t>
      </w:r>
      <w:r w:rsidRPr="00856E3E">
        <w:rPr>
          <w:rFonts w:asciiTheme="minorHAnsi" w:hAnsiTheme="minorHAnsi" w:cstheme="minorHAnsi"/>
          <w:b/>
        </w:rPr>
        <w:t xml:space="preserve"> - CONCORRÊNCIA ELETRÔNICA 002/2025</w:t>
      </w:r>
      <w:r>
        <w:t xml:space="preserve"> </w:t>
      </w:r>
    </w:p>
    <w:p w14:paraId="43E60A04" w14:textId="43DE14E7" w:rsidR="009E2E04" w:rsidRDefault="009E2E04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6E3E">
        <w:rPr>
          <w:rFonts w:asciiTheme="majorHAnsi" w:hAnsiTheme="majorHAnsi" w:cstheme="majorHAnsi"/>
        </w:rPr>
        <w:t xml:space="preserve">Objeto: Contratação de empresa especializada em serviços de </w:t>
      </w:r>
      <w:r w:rsidR="00B15702" w:rsidRPr="00856E3E">
        <w:rPr>
          <w:rFonts w:asciiTheme="majorHAnsi" w:hAnsiTheme="majorHAnsi" w:cstheme="majorHAnsi"/>
        </w:rPr>
        <w:t xml:space="preserve">engenharia para a execução </w:t>
      </w:r>
      <w:r w:rsidRPr="00856E3E">
        <w:rPr>
          <w:rFonts w:asciiTheme="majorHAnsi" w:hAnsiTheme="majorHAnsi" w:cstheme="majorHAnsi"/>
        </w:rPr>
        <w:t xml:space="preserve">em regime de empreitada global com finalidade de construção da escola em tempo integral em Rubelita-MG. Propostas até 07/05/2025. Demais Informações pelo </w:t>
      </w:r>
      <w:r w:rsidR="0024212A" w:rsidRPr="00856E3E">
        <w:rPr>
          <w:rFonts w:asciiTheme="majorHAnsi" w:hAnsiTheme="majorHAnsi" w:cstheme="majorHAnsi"/>
        </w:rPr>
        <w:t>e-mail</w:t>
      </w:r>
      <w:r w:rsidRPr="00856E3E">
        <w:rPr>
          <w:rFonts w:asciiTheme="majorHAnsi" w:hAnsiTheme="majorHAnsi" w:cstheme="majorHAnsi"/>
        </w:rPr>
        <w:t xml:space="preserve">: </w:t>
      </w:r>
      <w:hyperlink r:id="rId38" w:history="1">
        <w:r w:rsidR="00856E3E" w:rsidRPr="004E7F79">
          <w:rPr>
            <w:rStyle w:val="Hyperlink"/>
            <w:rFonts w:asciiTheme="majorHAnsi" w:hAnsiTheme="majorHAnsi" w:cstheme="majorHAnsi"/>
          </w:rPr>
          <w:t>licitacao.rubelitamg@gmail.com</w:t>
        </w:r>
      </w:hyperlink>
      <w:r w:rsidR="00856E3E">
        <w:rPr>
          <w:rFonts w:asciiTheme="majorHAnsi" w:hAnsiTheme="majorHAnsi" w:cstheme="majorHAnsi"/>
        </w:rPr>
        <w:t xml:space="preserve"> ou no site: </w:t>
      </w:r>
      <w:hyperlink r:id="rId39" w:history="1">
        <w:r w:rsidR="00856E3E" w:rsidRPr="004E7F79">
          <w:rPr>
            <w:rStyle w:val="Hyperlink"/>
            <w:rFonts w:asciiTheme="majorHAnsi" w:hAnsiTheme="majorHAnsi" w:cstheme="majorHAnsi"/>
          </w:rPr>
          <w:t>www.rubelita.mg.gov.br</w:t>
        </w:r>
      </w:hyperlink>
      <w:r w:rsidRPr="00856E3E">
        <w:rPr>
          <w:rFonts w:asciiTheme="majorHAnsi" w:hAnsiTheme="majorHAnsi" w:cstheme="majorHAnsi"/>
        </w:rPr>
        <w:t xml:space="preserve">. </w:t>
      </w:r>
    </w:p>
    <w:p w14:paraId="749F852F" w14:textId="77777777" w:rsidR="00FE3035" w:rsidRDefault="00FE3035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C324D3" w14:textId="77777777" w:rsidR="00B15702" w:rsidRDefault="00B15702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6898C8" w14:textId="77777777" w:rsidR="00B15702" w:rsidRDefault="00B15702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B9FA3C" w14:textId="77777777" w:rsidR="00B15702" w:rsidRDefault="00B15702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C1B7E0" w14:textId="77777777" w:rsidR="00B15702" w:rsidRDefault="00B15702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B7CB51" w14:textId="77777777" w:rsidR="00B15702" w:rsidRDefault="00B15702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FFAC15" w14:textId="77777777" w:rsidR="00B15702" w:rsidRDefault="00B15702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DD26E4" w14:textId="000CB60B" w:rsidR="00FE3035" w:rsidRDefault="00FE3035" w:rsidP="00856E3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F2867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4212A" w:rsidRPr="00A25878">
        <w:rPr>
          <w:rFonts w:asciiTheme="minorHAnsi" w:hAnsiTheme="minorHAnsi" w:cstheme="minorHAnsi"/>
          <w:b/>
        </w:rPr>
        <w:t>SANT</w:t>
      </w:r>
      <w:r w:rsidR="0024212A">
        <w:rPr>
          <w:rFonts w:asciiTheme="minorHAnsi" w:hAnsiTheme="minorHAnsi" w:cstheme="minorHAnsi"/>
          <w:b/>
        </w:rPr>
        <w:t xml:space="preserve">A </w:t>
      </w:r>
      <w:r w:rsidR="0024212A" w:rsidRPr="005E3BBD">
        <w:rPr>
          <w:rFonts w:asciiTheme="minorHAnsi" w:hAnsiTheme="minorHAnsi" w:cstheme="minorHAnsi"/>
          <w:b/>
        </w:rPr>
        <w:t>LUZIA</w:t>
      </w:r>
      <w:r>
        <w:rPr>
          <w:rFonts w:asciiTheme="minorHAnsi" w:hAnsiTheme="minorHAnsi" w:cstheme="minorHAnsi"/>
          <w:b/>
        </w:rPr>
        <w:t xml:space="preserve">  </w:t>
      </w:r>
    </w:p>
    <w:p w14:paraId="034BC25B" w14:textId="77777777" w:rsidR="00BD7679" w:rsidRDefault="00FE3035" w:rsidP="00BD767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E3035">
        <w:rPr>
          <w:rFonts w:asciiTheme="minorHAnsi" w:hAnsiTheme="minorHAnsi" w:cstheme="minorHAnsi"/>
          <w:b/>
        </w:rPr>
        <w:t>CONCORRÊNCIA ELETRÔNICA Nº 00</w:t>
      </w:r>
      <w:r>
        <w:rPr>
          <w:rFonts w:asciiTheme="minorHAnsi" w:hAnsiTheme="minorHAnsi" w:cstheme="minorHAnsi"/>
          <w:b/>
        </w:rPr>
        <w:t>7</w:t>
      </w:r>
      <w:r w:rsidRPr="00FE3035">
        <w:rPr>
          <w:rFonts w:asciiTheme="minorHAnsi" w:hAnsiTheme="minorHAnsi" w:cstheme="minorHAnsi"/>
          <w:b/>
        </w:rPr>
        <w:t>/2025</w:t>
      </w:r>
    </w:p>
    <w:p w14:paraId="2C99CFFE" w14:textId="73528791" w:rsidR="00FE3035" w:rsidRPr="00BD7679" w:rsidRDefault="00FE3035" w:rsidP="00BD767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D7679">
        <w:rPr>
          <w:rFonts w:asciiTheme="majorHAnsi" w:hAnsiTheme="majorHAnsi" w:cstheme="majorHAnsi"/>
        </w:rPr>
        <w:t xml:space="preserve">Objeto: Contratação De </w:t>
      </w:r>
      <w:r w:rsidR="00B15702" w:rsidRPr="00BD7679">
        <w:rPr>
          <w:rFonts w:asciiTheme="majorHAnsi" w:hAnsiTheme="majorHAnsi" w:cstheme="majorHAnsi"/>
        </w:rPr>
        <w:t>empresa especializada no ramo da construção civil para a execução de obra</w:t>
      </w:r>
      <w:r w:rsidRPr="00BD7679">
        <w:rPr>
          <w:rFonts w:asciiTheme="majorHAnsi" w:hAnsiTheme="majorHAnsi" w:cstheme="majorHAnsi"/>
        </w:rPr>
        <w:t xml:space="preserve">, </w:t>
      </w:r>
      <w:r w:rsidR="00B15702" w:rsidRPr="00BD7679">
        <w:rPr>
          <w:rFonts w:asciiTheme="majorHAnsi" w:hAnsiTheme="majorHAnsi" w:cstheme="majorHAnsi"/>
        </w:rPr>
        <w:t>vis</w:t>
      </w:r>
      <w:r w:rsidRPr="00BD7679">
        <w:rPr>
          <w:rFonts w:asciiTheme="majorHAnsi" w:hAnsiTheme="majorHAnsi" w:cstheme="majorHAnsi"/>
        </w:rPr>
        <w:t>ando</w:t>
      </w:r>
      <w:r w:rsidR="00B15702">
        <w:rPr>
          <w:rFonts w:asciiTheme="majorHAnsi" w:hAnsiTheme="majorHAnsi" w:cstheme="majorHAnsi"/>
        </w:rPr>
        <w:t xml:space="preserve"> à Construção de CAPS Porte AD3</w:t>
      </w:r>
      <w:r w:rsidRPr="00BD7679">
        <w:rPr>
          <w:rFonts w:asciiTheme="majorHAnsi" w:hAnsiTheme="majorHAnsi" w:cstheme="majorHAnsi"/>
        </w:rPr>
        <w:t xml:space="preserve">. Valor estimado é de </w:t>
      </w:r>
      <w:r w:rsidRPr="00BD7679">
        <w:rPr>
          <w:rFonts w:asciiTheme="minorHAnsi" w:hAnsiTheme="minorHAnsi" w:cstheme="minorHAnsi"/>
          <w:b/>
        </w:rPr>
        <w:t>R$ 4.225.328,75</w:t>
      </w:r>
      <w:r w:rsidRPr="00BD7679">
        <w:rPr>
          <w:rFonts w:asciiTheme="majorHAnsi" w:hAnsiTheme="majorHAnsi" w:cstheme="majorHAnsi"/>
        </w:rPr>
        <w:t>. Data da sessão pública: Dia 29/05/2025 às 10:00hs</w:t>
      </w:r>
      <w:r w:rsidR="00BD7679">
        <w:rPr>
          <w:rFonts w:asciiTheme="majorHAnsi" w:hAnsiTheme="majorHAnsi" w:cstheme="majorHAnsi"/>
        </w:rPr>
        <w:t xml:space="preserve">. E-mail: </w:t>
      </w:r>
      <w:hyperlink r:id="rId40" w:history="1">
        <w:r w:rsidR="00BD7679" w:rsidRPr="004E7F79">
          <w:rPr>
            <w:rStyle w:val="Hyperlink"/>
            <w:rFonts w:asciiTheme="majorHAnsi" w:hAnsiTheme="majorHAnsi" w:cstheme="majorHAnsi"/>
          </w:rPr>
          <w:t>cpl@santaluzia.mg.gov.br</w:t>
        </w:r>
      </w:hyperlink>
      <w:r w:rsidR="00BD7679">
        <w:rPr>
          <w:rFonts w:asciiTheme="majorHAnsi" w:hAnsiTheme="majorHAnsi" w:cstheme="majorHAnsi"/>
        </w:rPr>
        <w:t xml:space="preserve">. </w:t>
      </w:r>
      <w:r w:rsidR="00B15702">
        <w:rPr>
          <w:rFonts w:asciiTheme="majorHAnsi" w:hAnsiTheme="majorHAnsi" w:cstheme="majorHAnsi"/>
        </w:rPr>
        <w:t>Site</w:t>
      </w:r>
      <w:r w:rsidR="00BD7679" w:rsidRPr="00BD7679">
        <w:rPr>
          <w:rFonts w:asciiTheme="majorHAnsi" w:hAnsiTheme="majorHAnsi" w:cstheme="majorHAnsi"/>
        </w:rPr>
        <w:t xml:space="preserve"> </w:t>
      </w:r>
      <w:r w:rsidR="00BD7679" w:rsidRPr="00BD7679">
        <w:rPr>
          <w:rStyle w:val="Hyperlink"/>
          <w:rFonts w:asciiTheme="majorHAnsi" w:hAnsiTheme="majorHAnsi" w:cstheme="majorHAnsi"/>
        </w:rPr>
        <w:t>www.gov.br/compras</w:t>
      </w:r>
      <w:r w:rsidR="00BD7679" w:rsidRPr="00BD7679">
        <w:rPr>
          <w:rFonts w:asciiTheme="majorHAnsi" w:hAnsiTheme="majorHAnsi" w:cstheme="majorHAnsi"/>
        </w:rPr>
        <w:t>.</w:t>
      </w:r>
    </w:p>
    <w:p w14:paraId="646751CB" w14:textId="77777777" w:rsidR="00FE3035" w:rsidRDefault="00FE3035" w:rsidP="00856E3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6C55FE0" w14:textId="2F29BB4A" w:rsidR="00FE3035" w:rsidRDefault="00FE3035" w:rsidP="00856E3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E3035">
        <w:rPr>
          <w:rFonts w:asciiTheme="minorHAnsi" w:hAnsiTheme="minorHAnsi" w:cstheme="minorHAnsi"/>
          <w:b/>
        </w:rPr>
        <w:t>CONCORRÊNCIA ELETRÔNICA Nº 008/2025</w:t>
      </w:r>
    </w:p>
    <w:p w14:paraId="4F43EBC0" w14:textId="4066BA61" w:rsidR="00FE3035" w:rsidRPr="00FE3035" w:rsidRDefault="00FE3035" w:rsidP="00FE303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E3035">
        <w:rPr>
          <w:rFonts w:asciiTheme="majorHAnsi" w:hAnsiTheme="majorHAnsi" w:cstheme="majorHAnsi"/>
        </w:rPr>
        <w:t xml:space="preserve">Objeto: Contratação de empresa especializada no ramo da construção civil para a execução de obra, visando à construção de UBS porte II, conforme proposta nº 36000006293/2023, Novo PAC. </w:t>
      </w:r>
      <w:r>
        <w:rPr>
          <w:rFonts w:asciiTheme="majorHAnsi" w:hAnsiTheme="majorHAnsi" w:cstheme="majorHAnsi"/>
        </w:rPr>
        <w:t xml:space="preserve">Valor estimado é de </w:t>
      </w:r>
      <w:r w:rsidRPr="00FE3035">
        <w:rPr>
          <w:rFonts w:asciiTheme="minorHAnsi" w:hAnsiTheme="minorHAnsi" w:cstheme="minorHAnsi"/>
          <w:b/>
        </w:rPr>
        <w:t>R$3.783.412,91</w:t>
      </w:r>
      <w:r>
        <w:rPr>
          <w:rFonts w:asciiTheme="minorHAnsi" w:hAnsiTheme="minorHAnsi" w:cstheme="minorHAnsi"/>
          <w:b/>
        </w:rPr>
        <w:t xml:space="preserve">. </w:t>
      </w:r>
      <w:r w:rsidRPr="00FE3035">
        <w:rPr>
          <w:rFonts w:asciiTheme="majorHAnsi" w:hAnsiTheme="majorHAnsi" w:cstheme="majorHAnsi"/>
        </w:rPr>
        <w:t>Data da sessão pública: Dia 30/05/2025 às 10:00hs. Sistema</w:t>
      </w:r>
      <w:r>
        <w:rPr>
          <w:rFonts w:asciiTheme="majorHAnsi" w:hAnsiTheme="majorHAnsi" w:cstheme="majorHAnsi"/>
        </w:rPr>
        <w:t xml:space="preserve"> </w:t>
      </w:r>
      <w:r w:rsidRPr="00FE3035">
        <w:rPr>
          <w:rFonts w:asciiTheme="majorHAnsi" w:hAnsiTheme="majorHAnsi" w:cstheme="majorHAnsi"/>
        </w:rPr>
        <w:t xml:space="preserve">de Compras do Governo Federal </w:t>
      </w:r>
      <w:hyperlink r:id="rId41" w:history="1">
        <w:r w:rsidRPr="00FE303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E3035">
        <w:rPr>
          <w:rFonts w:asciiTheme="majorHAnsi" w:hAnsiTheme="majorHAnsi" w:cstheme="majorHAnsi"/>
        </w:rPr>
        <w:t xml:space="preserve">. E-mail: </w:t>
      </w:r>
      <w:hyperlink r:id="rId42" w:history="1">
        <w:r w:rsidRPr="004E7F79">
          <w:rPr>
            <w:rStyle w:val="Hyperlink"/>
            <w:rFonts w:asciiTheme="majorHAnsi" w:hAnsiTheme="majorHAnsi" w:cstheme="majorHAnsi"/>
          </w:rPr>
          <w:t>cpl@santaluzia.mg.gov.br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8076EF8" w14:textId="77777777" w:rsidR="005E3BBD" w:rsidRDefault="005E3BBD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3910A4" w14:textId="562A3135" w:rsidR="005E3BBD" w:rsidRDefault="005E3BBD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286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4212A" w:rsidRPr="00A25878">
        <w:rPr>
          <w:rFonts w:asciiTheme="minorHAnsi" w:hAnsiTheme="minorHAnsi" w:cstheme="minorHAnsi"/>
          <w:b/>
        </w:rPr>
        <w:t>SANT</w:t>
      </w:r>
      <w:r w:rsidR="0024212A">
        <w:rPr>
          <w:rFonts w:asciiTheme="minorHAnsi" w:hAnsiTheme="minorHAnsi" w:cstheme="minorHAnsi"/>
          <w:b/>
        </w:rPr>
        <w:t xml:space="preserve">A </w:t>
      </w:r>
      <w:r w:rsidR="0024212A" w:rsidRPr="005E3BBD">
        <w:rPr>
          <w:rFonts w:asciiTheme="minorHAnsi" w:hAnsiTheme="minorHAnsi" w:cstheme="minorHAnsi"/>
          <w:b/>
        </w:rPr>
        <w:t>MARGARIDA</w:t>
      </w:r>
      <w:r w:rsidRPr="005E3BBD">
        <w:rPr>
          <w:rFonts w:asciiTheme="minorHAnsi" w:hAnsiTheme="minorHAnsi" w:cstheme="minorHAnsi"/>
          <w:b/>
        </w:rPr>
        <w:t xml:space="preserve"> - </w:t>
      </w:r>
      <w:r w:rsidRPr="00856E3E">
        <w:rPr>
          <w:rFonts w:asciiTheme="minorHAnsi" w:hAnsiTheme="minorHAnsi" w:cstheme="minorHAnsi"/>
          <w:b/>
        </w:rPr>
        <w:t>CONCORRÊNCIA ELETRÔNICA 002/2025</w:t>
      </w:r>
    </w:p>
    <w:p w14:paraId="6A6537F8" w14:textId="045EC828" w:rsidR="00A25878" w:rsidRPr="00F07BDC" w:rsidRDefault="005E3BBD" w:rsidP="0076273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E3BBD">
        <w:rPr>
          <w:rFonts w:asciiTheme="majorHAnsi" w:hAnsiTheme="majorHAnsi" w:cstheme="majorHAnsi"/>
        </w:rPr>
        <w:t>Objeto:</w:t>
      </w:r>
      <w:r w:rsidR="009F4DCC">
        <w:rPr>
          <w:rFonts w:asciiTheme="majorHAnsi" w:hAnsiTheme="majorHAnsi" w:cstheme="majorHAnsi"/>
        </w:rPr>
        <w:t xml:space="preserve"> </w:t>
      </w:r>
      <w:r w:rsidRPr="005E3BBD">
        <w:rPr>
          <w:rFonts w:asciiTheme="majorHAnsi" w:hAnsiTheme="majorHAnsi" w:cstheme="majorHAnsi"/>
        </w:rPr>
        <w:t>Contratação de pessoa jurídica especializada para a execução de reforma e ampliação da Unidade Farmácia</w:t>
      </w:r>
      <w:r w:rsidR="00762737">
        <w:rPr>
          <w:rFonts w:asciiTheme="majorHAnsi" w:hAnsiTheme="majorHAnsi" w:cstheme="majorHAnsi"/>
        </w:rPr>
        <w:t xml:space="preserve"> de Minas de Santa Margarida/MG.</w:t>
      </w:r>
      <w:r w:rsidRPr="005E3BBD">
        <w:rPr>
          <w:rFonts w:asciiTheme="majorHAnsi" w:hAnsiTheme="majorHAnsi" w:cstheme="majorHAnsi"/>
        </w:rPr>
        <w:t xml:space="preserve"> </w:t>
      </w:r>
      <w:r w:rsidR="009F4DCC">
        <w:rPr>
          <w:rFonts w:asciiTheme="majorHAnsi" w:hAnsiTheme="majorHAnsi" w:cstheme="majorHAnsi"/>
        </w:rPr>
        <w:t xml:space="preserve">Valor estimado é de </w:t>
      </w:r>
      <w:r w:rsidR="009F4DCC" w:rsidRPr="00762737">
        <w:rPr>
          <w:rFonts w:asciiTheme="minorHAnsi" w:hAnsiTheme="minorHAnsi" w:cstheme="minorHAnsi"/>
          <w:b/>
        </w:rPr>
        <w:t>R$ 179.058,03</w:t>
      </w:r>
      <w:r w:rsidR="009F4DCC" w:rsidRPr="00F07BDC">
        <w:rPr>
          <w:rFonts w:asciiTheme="majorHAnsi" w:hAnsiTheme="majorHAnsi" w:cstheme="majorHAnsi"/>
        </w:rPr>
        <w:t>.</w:t>
      </w:r>
      <w:r w:rsidR="009F4DCC" w:rsidRPr="00F07BDC">
        <w:rPr>
          <w:rFonts w:asciiTheme="majorHAnsi" w:hAnsiTheme="majorHAnsi" w:cstheme="majorHAnsi"/>
        </w:rPr>
        <w:br/>
        <w:t>Data fim de recebimento de propostas: 14/05/2025 07:30</w:t>
      </w:r>
      <w:r w:rsidR="00F07BDC">
        <w:rPr>
          <w:rFonts w:asciiTheme="majorHAnsi" w:hAnsiTheme="majorHAnsi" w:cstheme="majorHAnsi"/>
        </w:rPr>
        <w:t>.</w:t>
      </w:r>
      <w:r w:rsidR="00F07BDC" w:rsidRPr="00F07BDC">
        <w:rPr>
          <w:rFonts w:eastAsia="Arial Narrow"/>
          <w:color w:val="000000" w:themeColor="text1"/>
          <w:sz w:val="22"/>
          <w:szCs w:val="22"/>
        </w:rPr>
        <w:t xml:space="preserve"> </w:t>
      </w:r>
      <w:r w:rsidR="00F07BDC" w:rsidRPr="00F07BDC">
        <w:rPr>
          <w:rFonts w:asciiTheme="majorHAnsi" w:hAnsiTheme="majorHAnsi" w:cstheme="majorHAnsi"/>
        </w:rPr>
        <w:t xml:space="preserve">Endereço eletrônico </w:t>
      </w:r>
      <w:hyperlink r:id="rId43" w:history="1">
        <w:r w:rsidR="00F07BDC" w:rsidRPr="00762737">
          <w:rPr>
            <w:rStyle w:val="Hyperlink"/>
            <w:rFonts w:asciiTheme="majorHAnsi" w:hAnsiTheme="majorHAnsi" w:cstheme="majorHAnsi"/>
          </w:rPr>
          <w:t>https://www.santamargarida.mg.gov.br/</w:t>
        </w:r>
      </w:hyperlink>
      <w:r w:rsidR="00F07BDC" w:rsidRPr="00F07BDC">
        <w:rPr>
          <w:rFonts w:asciiTheme="majorHAnsi" w:hAnsiTheme="majorHAnsi" w:cstheme="majorHAnsi"/>
        </w:rPr>
        <w:t xml:space="preserve">, na Plataforma de Licitações Licitar Digital, através do endereço eletrônico </w:t>
      </w:r>
      <w:hyperlink r:id="rId44">
        <w:r w:rsidR="00F07BDC" w:rsidRPr="0076273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62737">
        <w:rPr>
          <w:rFonts w:asciiTheme="majorHAnsi" w:hAnsiTheme="majorHAnsi" w:cstheme="majorHAnsi"/>
        </w:rPr>
        <w:t xml:space="preserve">. </w:t>
      </w:r>
      <w:r w:rsidR="009F4DCC" w:rsidRPr="00F07BDC">
        <w:rPr>
          <w:rFonts w:asciiTheme="majorHAnsi" w:hAnsiTheme="majorHAnsi" w:cstheme="majorHAnsi"/>
        </w:rPr>
        <w:t> </w:t>
      </w:r>
    </w:p>
    <w:p w14:paraId="025ED5B1" w14:textId="77777777" w:rsidR="00B23DB3" w:rsidRDefault="00B23DB3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211B2E" w14:textId="6691856B" w:rsidR="00A25878" w:rsidRDefault="00A25878" w:rsidP="00F651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286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25878">
        <w:rPr>
          <w:rFonts w:asciiTheme="minorHAnsi" w:hAnsiTheme="minorHAnsi" w:cstheme="minorHAnsi"/>
          <w:b/>
        </w:rPr>
        <w:t>SANTO ANT</w:t>
      </w:r>
      <w:r w:rsidR="00F651FB">
        <w:rPr>
          <w:rFonts w:asciiTheme="minorHAnsi" w:hAnsiTheme="minorHAnsi" w:cstheme="minorHAnsi"/>
          <w:b/>
        </w:rPr>
        <w:t>Ô</w:t>
      </w:r>
      <w:r w:rsidRPr="00A25878">
        <w:rPr>
          <w:rFonts w:asciiTheme="minorHAnsi" w:hAnsiTheme="minorHAnsi" w:cstheme="minorHAnsi"/>
          <w:b/>
        </w:rPr>
        <w:t xml:space="preserve">NIO DO MONTE - </w:t>
      </w:r>
      <w:r w:rsidR="0024212A" w:rsidRPr="00A25878">
        <w:rPr>
          <w:rFonts w:asciiTheme="minorHAnsi" w:hAnsiTheme="minorHAnsi" w:cstheme="minorHAnsi"/>
          <w:b/>
        </w:rPr>
        <w:t>PREGÃO ELETRÔNICO</w:t>
      </w:r>
      <w:r w:rsidRPr="00A25878">
        <w:rPr>
          <w:rFonts w:asciiTheme="minorHAnsi" w:hAnsiTheme="minorHAnsi" w:cstheme="minorHAnsi"/>
          <w:b/>
        </w:rPr>
        <w:t xml:space="preserve"> Nº 041/2025</w:t>
      </w:r>
    </w:p>
    <w:p w14:paraId="375451D4" w14:textId="75F7217C" w:rsidR="00F651FB" w:rsidRPr="00F651FB" w:rsidRDefault="00F651FB" w:rsidP="00F651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51F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651FB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</w:t>
      </w:r>
      <w:r w:rsidRPr="00F651FB">
        <w:rPr>
          <w:rFonts w:asciiTheme="majorHAnsi" w:hAnsiTheme="majorHAnsi" w:cstheme="majorHAnsi"/>
        </w:rPr>
        <w:t>de empresa especializada na execução de serviços de demarcação de pavimentos em vias urbanas com</w:t>
      </w:r>
      <w:r>
        <w:rPr>
          <w:rFonts w:asciiTheme="majorHAnsi" w:hAnsiTheme="majorHAnsi" w:cstheme="majorHAnsi"/>
        </w:rPr>
        <w:t xml:space="preserve"> </w:t>
      </w:r>
      <w:r w:rsidRPr="00F651FB">
        <w:rPr>
          <w:rFonts w:asciiTheme="majorHAnsi" w:hAnsiTheme="majorHAnsi" w:cstheme="majorHAnsi"/>
        </w:rPr>
        <w:t>tinta à base de resina acrílica retrorefletorizada e tinta termoplástica por aspersão nos zebrados e</w:t>
      </w:r>
      <w:r>
        <w:rPr>
          <w:rFonts w:asciiTheme="majorHAnsi" w:hAnsiTheme="majorHAnsi" w:cstheme="majorHAnsi"/>
        </w:rPr>
        <w:t xml:space="preserve"> </w:t>
      </w:r>
      <w:r w:rsidRPr="00F651FB">
        <w:rPr>
          <w:rFonts w:asciiTheme="majorHAnsi" w:hAnsiTheme="majorHAnsi" w:cstheme="majorHAnsi"/>
        </w:rPr>
        <w:t xml:space="preserve">símbolos, para a realização de sinalização viária horizontal de diversas ruas e </w:t>
      </w:r>
      <w:r>
        <w:rPr>
          <w:rFonts w:asciiTheme="majorHAnsi" w:hAnsiTheme="majorHAnsi" w:cstheme="majorHAnsi"/>
        </w:rPr>
        <w:t>avenidas do Município.</w:t>
      </w:r>
      <w:r w:rsidRPr="00F651FB">
        <w:t xml:space="preserve"> </w:t>
      </w:r>
      <w:r w:rsidR="0024212A" w:rsidRPr="00F651FB">
        <w:rPr>
          <w:rFonts w:asciiTheme="majorHAnsi" w:hAnsiTheme="majorHAnsi" w:cstheme="majorHAnsi"/>
        </w:rPr>
        <w:t>Endereço</w:t>
      </w:r>
    </w:p>
    <w:p w14:paraId="4726303A" w14:textId="502FC80A" w:rsidR="00961878" w:rsidRDefault="0024212A" w:rsidP="00F651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51FB">
        <w:rPr>
          <w:rFonts w:asciiTheme="majorHAnsi" w:hAnsiTheme="majorHAnsi" w:cstheme="majorHAnsi"/>
        </w:rPr>
        <w:t>Eletrônico</w:t>
      </w:r>
      <w:r w:rsidR="00F651FB" w:rsidRPr="00F651FB">
        <w:rPr>
          <w:rFonts w:asciiTheme="majorHAnsi" w:hAnsiTheme="majorHAnsi" w:cstheme="majorHAnsi"/>
        </w:rPr>
        <w:t xml:space="preserve">: </w:t>
      </w:r>
      <w:hyperlink r:id="rId45" w:history="1">
        <w:r w:rsidR="00F651FB" w:rsidRPr="004E7F7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F651FB">
        <w:rPr>
          <w:rFonts w:asciiTheme="majorHAnsi" w:hAnsiTheme="majorHAnsi" w:cstheme="majorHAnsi"/>
        </w:rPr>
        <w:t xml:space="preserve">. </w:t>
      </w:r>
      <w:r w:rsidR="00F651FB" w:rsidRPr="00F651FB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>ura da sessão pública: às 08:30</w:t>
      </w:r>
      <w:r w:rsidR="00F651FB" w:rsidRPr="00F651FB">
        <w:rPr>
          <w:rFonts w:asciiTheme="majorHAnsi" w:hAnsiTheme="majorHAnsi" w:cstheme="majorHAnsi"/>
        </w:rPr>
        <w:t>hs do dia 07/05/2025. Informações: FONE: (37) 3281.7328</w:t>
      </w:r>
      <w:r w:rsidR="00F651FB">
        <w:rPr>
          <w:rFonts w:asciiTheme="majorHAnsi" w:hAnsiTheme="majorHAnsi" w:cstheme="majorHAnsi"/>
        </w:rPr>
        <w:t xml:space="preserve">. Valor estimado é de </w:t>
      </w:r>
      <w:r w:rsidR="00F651FB" w:rsidRPr="00F651FB">
        <w:rPr>
          <w:rFonts w:asciiTheme="minorHAnsi" w:hAnsiTheme="minorHAnsi" w:cstheme="minorHAnsi"/>
          <w:b/>
        </w:rPr>
        <w:t>R$ 1.589.052,00</w:t>
      </w:r>
      <w:r w:rsidR="00F651FB">
        <w:rPr>
          <w:rFonts w:asciiTheme="minorHAnsi" w:hAnsiTheme="minorHAnsi" w:cstheme="minorHAnsi"/>
          <w:b/>
        </w:rPr>
        <w:t>.</w:t>
      </w:r>
    </w:p>
    <w:p w14:paraId="6F18107C" w14:textId="77777777" w:rsidR="00A25878" w:rsidRDefault="00A25878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14F5BE" w14:textId="4188E22D" w:rsidR="00961878" w:rsidRDefault="00961878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286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61878">
        <w:rPr>
          <w:rFonts w:asciiTheme="minorHAnsi" w:hAnsiTheme="minorHAnsi" w:cstheme="minorHAnsi"/>
          <w:b/>
        </w:rPr>
        <w:t>SANTOS DUMONT</w:t>
      </w:r>
      <w:r>
        <w:rPr>
          <w:rFonts w:asciiTheme="minorHAnsi" w:hAnsiTheme="minorHAnsi" w:cstheme="minorHAnsi"/>
          <w:b/>
        </w:rPr>
        <w:t xml:space="preserve"> – </w:t>
      </w:r>
      <w:r w:rsidRPr="00961878">
        <w:rPr>
          <w:rFonts w:asciiTheme="minorHAnsi" w:hAnsiTheme="minorHAnsi" w:cstheme="minorHAnsi"/>
          <w:b/>
        </w:rPr>
        <w:t>RETIFICAÇÃO - CONCORRÊNCIA ELETRÔNICA Nº 001/2025</w:t>
      </w:r>
      <w:r>
        <w:t xml:space="preserve"> </w:t>
      </w:r>
      <w:r w:rsidR="00762737" w:rsidRPr="00762737">
        <w:rPr>
          <w:rFonts w:asciiTheme="majorHAnsi" w:hAnsiTheme="majorHAnsi" w:cstheme="majorHAnsi"/>
        </w:rPr>
        <w:t>Objeto:</w:t>
      </w:r>
      <w:r w:rsidR="00762737">
        <w:t xml:space="preserve"> </w:t>
      </w:r>
      <w:r w:rsidRPr="00961878">
        <w:rPr>
          <w:rFonts w:asciiTheme="majorHAnsi" w:hAnsiTheme="majorHAnsi" w:cstheme="majorHAnsi"/>
        </w:rPr>
        <w:t>Contratação de empresa especializada para a execução de obra de engenharia para a construção de Unidade de Aceleração do Crescimento (P</w:t>
      </w:r>
      <w:r w:rsidR="00762737">
        <w:rPr>
          <w:rFonts w:asciiTheme="majorHAnsi" w:hAnsiTheme="majorHAnsi" w:cstheme="majorHAnsi"/>
        </w:rPr>
        <w:t>AC) no Bairro Cabangu.</w:t>
      </w:r>
      <w:r w:rsidR="00762737" w:rsidRPr="00762737">
        <w:rPr>
          <w:rFonts w:asciiTheme="majorHAnsi" w:hAnsiTheme="majorHAnsi" w:cstheme="majorHAnsi"/>
        </w:rPr>
        <w:t xml:space="preserve"> </w:t>
      </w:r>
      <w:r w:rsidR="00762737" w:rsidRPr="00961878">
        <w:rPr>
          <w:rFonts w:asciiTheme="majorHAnsi" w:hAnsiTheme="majorHAnsi" w:cstheme="majorHAnsi"/>
        </w:rPr>
        <w:t>Data e hora de abertura:</w:t>
      </w:r>
      <w:r w:rsidR="00762737">
        <w:rPr>
          <w:rFonts w:asciiTheme="majorHAnsi" w:hAnsiTheme="majorHAnsi" w:cstheme="majorHAnsi"/>
        </w:rPr>
        <w:t xml:space="preserve"> 30/04/2025 às 13h.</w:t>
      </w:r>
    </w:p>
    <w:p w14:paraId="5A0FCAC6" w14:textId="77777777" w:rsidR="00856E3E" w:rsidRDefault="00856E3E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15AA02" w14:textId="35077975" w:rsidR="00856E3E" w:rsidRDefault="00856E3E" w:rsidP="00856E3E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t>PREFEITURA MUNICIPAL DE</w:t>
      </w:r>
      <w:r w:rsidRPr="00856E3E">
        <w:rPr>
          <w:rFonts w:asciiTheme="minorHAnsi" w:hAnsiTheme="minorHAnsi" w:cstheme="minorHAnsi"/>
          <w:b/>
        </w:rPr>
        <w:t xml:space="preserve"> URUCUIA - CONCORRÊNCIA ELETRÔNICA 004/2025</w:t>
      </w:r>
      <w:r>
        <w:t xml:space="preserve"> </w:t>
      </w:r>
    </w:p>
    <w:p w14:paraId="2AE2EA05" w14:textId="3C142582" w:rsidR="00856E3E" w:rsidRDefault="00856E3E" w:rsidP="0076273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6E3E">
        <w:rPr>
          <w:rFonts w:asciiTheme="majorHAnsi" w:hAnsiTheme="majorHAnsi" w:cstheme="majorHAnsi"/>
        </w:rPr>
        <w:t xml:space="preserve">Objeto: Contratação de empresa especializada </w:t>
      </w:r>
      <w:r w:rsidR="00762737" w:rsidRPr="00856E3E">
        <w:rPr>
          <w:rFonts w:asciiTheme="majorHAnsi" w:hAnsiTheme="majorHAnsi" w:cstheme="majorHAnsi"/>
        </w:rPr>
        <w:t xml:space="preserve">para execução </w:t>
      </w:r>
      <w:r w:rsidRPr="00856E3E">
        <w:rPr>
          <w:rFonts w:asciiTheme="majorHAnsi" w:hAnsiTheme="majorHAnsi" w:cstheme="majorHAnsi"/>
        </w:rPr>
        <w:t xml:space="preserve">de obra de construção de imóvel destinado à instalação do Centro Especializado de Atendimento às Famílias Atípicas </w:t>
      </w:r>
      <w:r w:rsidR="00762737">
        <w:rPr>
          <w:rFonts w:asciiTheme="majorHAnsi" w:hAnsiTheme="majorHAnsi" w:cstheme="majorHAnsi"/>
        </w:rPr>
        <w:t>–</w:t>
      </w:r>
      <w:r w:rsidRPr="00856E3E">
        <w:rPr>
          <w:rFonts w:asciiTheme="majorHAnsi" w:hAnsiTheme="majorHAnsi" w:cstheme="majorHAnsi"/>
        </w:rPr>
        <w:t xml:space="preserve"> CEAFA</w:t>
      </w:r>
      <w:r w:rsidR="00762737">
        <w:rPr>
          <w:rFonts w:asciiTheme="majorHAnsi" w:hAnsiTheme="majorHAnsi" w:cstheme="majorHAnsi"/>
        </w:rPr>
        <w:t>.</w:t>
      </w:r>
      <w:r w:rsidRPr="00856E3E">
        <w:rPr>
          <w:rFonts w:asciiTheme="majorHAnsi" w:hAnsiTheme="majorHAnsi" w:cstheme="majorHAnsi"/>
        </w:rPr>
        <w:t xml:space="preserve"> Início </w:t>
      </w:r>
      <w:r w:rsidR="00762737" w:rsidRPr="00856E3E">
        <w:rPr>
          <w:rFonts w:asciiTheme="majorHAnsi" w:hAnsiTheme="majorHAnsi" w:cstheme="majorHAnsi"/>
        </w:rPr>
        <w:t xml:space="preserve">do recebimento das </w:t>
      </w:r>
      <w:r w:rsidRPr="00856E3E">
        <w:rPr>
          <w:rFonts w:asciiTheme="majorHAnsi" w:hAnsiTheme="majorHAnsi" w:cstheme="majorHAnsi"/>
        </w:rPr>
        <w:t>Propostas: às 08h00m do dia 16/04/2025. Término Do Recebimento Das Propostas: às 08h45m do dia 13/05/2025. Data Da Sessão Pública: às 09h00m do dia 13/</w:t>
      </w:r>
      <w:r w:rsidR="00762737">
        <w:rPr>
          <w:rFonts w:asciiTheme="majorHAnsi" w:hAnsiTheme="majorHAnsi" w:cstheme="majorHAnsi"/>
        </w:rPr>
        <w:t>05/2025</w:t>
      </w:r>
      <w:r w:rsidRPr="00856E3E">
        <w:rPr>
          <w:rFonts w:asciiTheme="majorHAnsi" w:hAnsiTheme="majorHAnsi" w:cstheme="majorHAnsi"/>
        </w:rPr>
        <w:t xml:space="preserve">. </w:t>
      </w:r>
      <w:r w:rsidR="00762737" w:rsidRPr="00856E3E">
        <w:rPr>
          <w:rFonts w:asciiTheme="majorHAnsi" w:hAnsiTheme="majorHAnsi" w:cstheme="majorHAnsi"/>
        </w:rPr>
        <w:t>E</w:t>
      </w:r>
      <w:r w:rsidR="00762737">
        <w:rPr>
          <w:rFonts w:asciiTheme="majorHAnsi" w:hAnsiTheme="majorHAnsi" w:cstheme="majorHAnsi"/>
        </w:rPr>
        <w:t xml:space="preserve">ndereço eletrônico </w:t>
      </w:r>
      <w:hyperlink r:id="rId46" w:history="1">
        <w:r w:rsidR="00762737" w:rsidRPr="004E7F79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856E3E">
        <w:rPr>
          <w:rFonts w:asciiTheme="majorHAnsi" w:hAnsiTheme="majorHAnsi" w:cstheme="majorHAnsi"/>
        </w:rPr>
        <w:t xml:space="preserve">, site </w:t>
      </w:r>
      <w:hyperlink r:id="rId47" w:history="1">
        <w:r w:rsidR="00762737" w:rsidRPr="004E7F79">
          <w:rPr>
            <w:rStyle w:val="Hyperlink"/>
            <w:rFonts w:asciiTheme="majorHAnsi" w:hAnsiTheme="majorHAnsi" w:cstheme="majorHAnsi"/>
          </w:rPr>
          <w:t>http://www.urucuia.mg.gov.br</w:t>
        </w:r>
      </w:hyperlink>
      <w:r w:rsidR="00762737">
        <w:rPr>
          <w:rFonts w:asciiTheme="majorHAnsi" w:hAnsiTheme="majorHAnsi" w:cstheme="majorHAnsi"/>
        </w:rPr>
        <w:t xml:space="preserve"> e </w:t>
      </w:r>
      <w:hyperlink r:id="rId48" w:history="1">
        <w:r w:rsidR="00762737" w:rsidRPr="004E7F79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856E3E">
        <w:rPr>
          <w:rFonts w:asciiTheme="majorHAnsi" w:hAnsiTheme="majorHAnsi" w:cstheme="majorHAnsi"/>
        </w:rPr>
        <w:t xml:space="preserve">. Informações através do telefone: (038) 3634-9246. </w:t>
      </w:r>
    </w:p>
    <w:p w14:paraId="3517D0AF" w14:textId="77777777" w:rsidR="00856E3E" w:rsidRDefault="00856E3E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EFB7E7" w14:textId="77777777" w:rsidR="00762737" w:rsidRDefault="00762737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6F044A" w14:textId="77777777" w:rsidR="00762737" w:rsidRDefault="00762737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046FF6" w14:textId="77777777" w:rsidR="00762737" w:rsidRDefault="00762737" w:rsidP="00856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AD8A3C" w14:textId="46EE2E73" w:rsidR="00856E3E" w:rsidRPr="00856E3E" w:rsidRDefault="00856E3E" w:rsidP="002700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6E3E">
        <w:rPr>
          <w:rFonts w:asciiTheme="minorHAnsi" w:hAnsiTheme="minorHAnsi" w:cstheme="minorHAnsi"/>
          <w:b/>
        </w:rPr>
        <w:lastRenderedPageBreak/>
        <w:t>PREFEITURA MUNICIPAL DE VISCONDE DO RIO BRANCO</w:t>
      </w:r>
      <w:r w:rsidR="002700FA">
        <w:rPr>
          <w:rFonts w:asciiTheme="minorHAnsi" w:hAnsiTheme="minorHAnsi" w:cstheme="minorHAnsi"/>
          <w:b/>
        </w:rPr>
        <w:t xml:space="preserve"> – RETIFICAÇÃO - CONCORRÊNCIA Nº</w:t>
      </w:r>
      <w:r w:rsidRPr="00856E3E">
        <w:rPr>
          <w:rFonts w:asciiTheme="minorHAnsi" w:hAnsiTheme="minorHAnsi" w:cstheme="minorHAnsi"/>
          <w:b/>
        </w:rPr>
        <w:t xml:space="preserve"> 002/2025</w:t>
      </w:r>
      <w:r>
        <w:t xml:space="preserve"> </w:t>
      </w:r>
      <w:r w:rsidRPr="00856E3E">
        <w:rPr>
          <w:rFonts w:asciiTheme="majorHAnsi" w:hAnsiTheme="majorHAnsi" w:cstheme="majorHAnsi"/>
        </w:rPr>
        <w:t xml:space="preserve">Objeto: Contratação de empresa especializada no ramo de engenharia para execuções de serviços de Construção de Nova UBS </w:t>
      </w:r>
      <w:r w:rsidR="002700FA">
        <w:rPr>
          <w:rFonts w:asciiTheme="majorHAnsi" w:hAnsiTheme="majorHAnsi" w:cstheme="majorHAnsi"/>
        </w:rPr>
        <w:t>Tipo 1 do Bairro Rancho Verde 3.</w:t>
      </w:r>
      <w:r w:rsidRPr="00856E3E">
        <w:rPr>
          <w:rFonts w:asciiTheme="majorHAnsi" w:hAnsiTheme="majorHAnsi" w:cstheme="majorHAnsi"/>
        </w:rPr>
        <w:t xml:space="preserve"> </w:t>
      </w:r>
      <w:r w:rsidR="002700FA" w:rsidRPr="00856E3E">
        <w:rPr>
          <w:rFonts w:asciiTheme="majorHAnsi" w:hAnsiTheme="majorHAnsi" w:cstheme="majorHAnsi"/>
        </w:rPr>
        <w:t>Valor</w:t>
      </w:r>
      <w:r w:rsidR="002700FA">
        <w:rPr>
          <w:rFonts w:asciiTheme="majorHAnsi" w:hAnsiTheme="majorHAnsi" w:cstheme="majorHAnsi"/>
        </w:rPr>
        <w:t xml:space="preserve"> estimado é de </w:t>
      </w:r>
      <w:r w:rsidRPr="00856E3E">
        <w:rPr>
          <w:rFonts w:asciiTheme="majorHAnsi" w:hAnsiTheme="majorHAnsi" w:cstheme="majorHAnsi"/>
        </w:rPr>
        <w:t xml:space="preserve"> </w:t>
      </w:r>
      <w:r w:rsidRPr="002700FA">
        <w:rPr>
          <w:rFonts w:asciiTheme="minorHAnsi" w:hAnsiTheme="minorHAnsi" w:cstheme="minorHAnsi"/>
          <w:b/>
        </w:rPr>
        <w:t>R$ 1.930.464,16</w:t>
      </w:r>
      <w:r w:rsidR="002700FA">
        <w:rPr>
          <w:rFonts w:asciiTheme="majorHAnsi" w:hAnsiTheme="majorHAnsi" w:cstheme="majorHAnsi"/>
        </w:rPr>
        <w:t>, no qual o valor sofreu alteração.</w:t>
      </w:r>
      <w:r w:rsidRPr="00856E3E">
        <w:rPr>
          <w:rFonts w:asciiTheme="majorHAnsi" w:hAnsiTheme="majorHAnsi" w:cstheme="majorHAnsi"/>
        </w:rPr>
        <w:t xml:space="preserve"> Fica mantida a data de abertura para Início do recebimento de proposta: dia: 07/05/2025 Data da sessão públ</w:t>
      </w:r>
      <w:r w:rsidR="002700FA">
        <w:rPr>
          <w:rFonts w:asciiTheme="majorHAnsi" w:hAnsiTheme="majorHAnsi" w:cstheme="majorHAnsi"/>
        </w:rPr>
        <w:t>ica: Dia 07/05/2025 às 09h00min</w:t>
      </w:r>
      <w:r w:rsidRPr="00856E3E">
        <w:rPr>
          <w:rFonts w:asciiTheme="majorHAnsi" w:hAnsiTheme="majorHAnsi" w:cstheme="majorHAnsi"/>
        </w:rPr>
        <w:t xml:space="preserve">. </w:t>
      </w:r>
      <w:r w:rsidR="002700FA">
        <w:rPr>
          <w:rFonts w:asciiTheme="majorHAnsi" w:hAnsiTheme="majorHAnsi" w:cstheme="majorHAnsi"/>
        </w:rPr>
        <w:t xml:space="preserve">O </w:t>
      </w:r>
      <w:r w:rsidRPr="00856E3E">
        <w:rPr>
          <w:rFonts w:asciiTheme="majorHAnsi" w:hAnsiTheme="majorHAnsi" w:cstheme="majorHAnsi"/>
        </w:rPr>
        <w:t xml:space="preserve">edital retificado e anexos já se encontram disponíveis para os interessados, no site: </w:t>
      </w:r>
      <w:hyperlink r:id="rId49" w:history="1">
        <w:r w:rsidR="002700FA" w:rsidRPr="004E7F79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 w:rsidRPr="00856E3E">
        <w:rPr>
          <w:rFonts w:asciiTheme="majorHAnsi" w:hAnsiTheme="majorHAnsi" w:cstheme="majorHAnsi"/>
        </w:rPr>
        <w:t xml:space="preserve"> e </w:t>
      </w:r>
      <w:hyperlink r:id="rId50" w:history="1">
        <w:r w:rsidR="002700FA" w:rsidRPr="004E7F79">
          <w:rPr>
            <w:rStyle w:val="Hyperlink"/>
            <w:rFonts w:asciiTheme="majorHAnsi" w:hAnsiTheme="majorHAnsi" w:cstheme="majorHAnsi"/>
          </w:rPr>
          <w:t>www.viscondedoriobranco.licitapp.com.br</w:t>
        </w:r>
      </w:hyperlink>
      <w:r w:rsidR="002700FA">
        <w:rPr>
          <w:rFonts w:asciiTheme="majorHAnsi" w:hAnsiTheme="majorHAnsi" w:cstheme="majorHAnsi"/>
        </w:rPr>
        <w:t>.</w:t>
      </w:r>
      <w:r w:rsidRPr="00856E3E">
        <w:rPr>
          <w:rFonts w:asciiTheme="majorHAnsi" w:hAnsiTheme="majorHAnsi" w:cstheme="majorHAnsi"/>
        </w:rPr>
        <w:t xml:space="preserve"> Informações: </w:t>
      </w:r>
      <w:hyperlink r:id="rId51" w:history="1">
        <w:r w:rsidR="002700FA" w:rsidRPr="004E7F79">
          <w:rPr>
            <w:rStyle w:val="Hyperlink"/>
            <w:rFonts w:asciiTheme="majorHAnsi" w:hAnsiTheme="majorHAnsi" w:cstheme="majorHAnsi"/>
          </w:rPr>
          <w:t>licitacaopmvrb@gmail.com</w:t>
        </w:r>
      </w:hyperlink>
      <w:r w:rsidRPr="00856E3E">
        <w:rPr>
          <w:rFonts w:asciiTheme="majorHAnsi" w:hAnsiTheme="majorHAnsi" w:cstheme="majorHAnsi"/>
        </w:rPr>
        <w:t xml:space="preserve">. </w:t>
      </w:r>
    </w:p>
    <w:p w14:paraId="0152E955" w14:textId="77777777" w:rsidR="00B23DB3" w:rsidRDefault="00B23DB3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09565CA6" w14:textId="6086A1AF" w:rsidR="008F2867" w:rsidRDefault="008F2867" w:rsidP="008F2867">
      <w:pPr>
        <w:autoSpaceDE w:val="0"/>
        <w:autoSpaceDN w:val="0"/>
        <w:adjustRightInd w:val="0"/>
        <w:ind w:left="142"/>
        <w:jc w:val="both"/>
      </w:pPr>
      <w:r w:rsidRPr="008F2867">
        <w:rPr>
          <w:rFonts w:asciiTheme="minorHAnsi" w:hAnsiTheme="minorHAnsi" w:cstheme="minorHAnsi"/>
          <w:b/>
        </w:rPr>
        <w:t xml:space="preserve">CIDISMEJE – JEQUITINHONHA </w:t>
      </w:r>
      <w:r w:rsidR="002700FA">
        <w:rPr>
          <w:rFonts w:asciiTheme="minorHAnsi" w:hAnsiTheme="minorHAnsi" w:cstheme="minorHAnsi"/>
          <w:b/>
        </w:rPr>
        <w:t>–</w:t>
      </w:r>
      <w:r w:rsidRPr="008F2867">
        <w:rPr>
          <w:rFonts w:asciiTheme="minorHAnsi" w:hAnsiTheme="minorHAnsi" w:cstheme="minorHAnsi"/>
          <w:b/>
        </w:rPr>
        <w:t xml:space="preserve"> RETIFICAÇÃO</w:t>
      </w:r>
      <w:r w:rsidR="002700FA">
        <w:rPr>
          <w:rFonts w:asciiTheme="minorHAnsi" w:hAnsiTheme="minorHAnsi" w:cstheme="minorHAnsi"/>
          <w:b/>
        </w:rPr>
        <w:t xml:space="preserve"> -</w:t>
      </w:r>
      <w:r w:rsidRPr="008F2867">
        <w:rPr>
          <w:rFonts w:asciiTheme="minorHAnsi" w:hAnsiTheme="minorHAnsi" w:cstheme="minorHAnsi"/>
          <w:b/>
        </w:rPr>
        <w:t xml:space="preserve"> CONCORRÊNCIA ELETRÔNICA Nº 001/2025</w:t>
      </w:r>
      <w:r>
        <w:t xml:space="preserve"> </w:t>
      </w:r>
    </w:p>
    <w:p w14:paraId="2267F6ED" w14:textId="6922FE0A" w:rsidR="008F2867" w:rsidRDefault="002700FA" w:rsidP="008F28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2867">
        <w:rPr>
          <w:rFonts w:asciiTheme="majorHAnsi" w:hAnsiTheme="majorHAnsi" w:cstheme="majorHAnsi"/>
        </w:rPr>
        <w:t xml:space="preserve">Objeto: Contratação </w:t>
      </w:r>
      <w:r w:rsidR="008F2867" w:rsidRPr="008F2867">
        <w:rPr>
          <w:rFonts w:asciiTheme="majorHAnsi" w:hAnsiTheme="majorHAnsi" w:cstheme="majorHAnsi"/>
        </w:rPr>
        <w:t xml:space="preserve">de empresa especializada na prestação de serviços de execução de recapeamento e pavimentação asfáltica em </w:t>
      </w:r>
      <w:r w:rsidR="0024212A" w:rsidRPr="008F2867">
        <w:rPr>
          <w:rFonts w:asciiTheme="majorHAnsi" w:hAnsiTheme="majorHAnsi" w:cstheme="majorHAnsi"/>
        </w:rPr>
        <w:t>CBUQ</w:t>
      </w:r>
      <w:r w:rsidR="0024212A">
        <w:rPr>
          <w:rFonts w:asciiTheme="majorHAnsi" w:hAnsiTheme="majorHAnsi" w:cstheme="majorHAnsi"/>
        </w:rPr>
        <w:t xml:space="preserve">, </w:t>
      </w:r>
      <w:r w:rsidR="0024212A" w:rsidRPr="008F2867">
        <w:rPr>
          <w:rFonts w:asciiTheme="majorHAnsi" w:hAnsiTheme="majorHAnsi" w:cstheme="majorHAnsi"/>
        </w:rPr>
        <w:t>pré</w:t>
      </w:r>
      <w:r w:rsidR="008F2867" w:rsidRPr="008F2867">
        <w:rPr>
          <w:rFonts w:asciiTheme="majorHAnsi" w:hAnsiTheme="majorHAnsi" w:cstheme="majorHAnsi"/>
        </w:rPr>
        <w:t xml:space="preserve"> misturado a frio, serviços de terraplenagem, drenag</w:t>
      </w:r>
      <w:r>
        <w:rPr>
          <w:rFonts w:asciiTheme="majorHAnsi" w:hAnsiTheme="majorHAnsi" w:cstheme="majorHAnsi"/>
        </w:rPr>
        <w:t>em pluvial e sinalização viária.</w:t>
      </w:r>
      <w:r w:rsidR="008F2867" w:rsidRPr="008F286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Abertura no dia 12/05/2025 às 08:00hs.</w:t>
      </w:r>
      <w:r w:rsidR="008F2867" w:rsidRPr="008F2867">
        <w:rPr>
          <w:rFonts w:asciiTheme="majorHAnsi" w:hAnsiTheme="majorHAnsi" w:cstheme="majorHAnsi"/>
        </w:rPr>
        <w:t xml:space="preserve"> Maiores informaçõ</w:t>
      </w:r>
      <w:r>
        <w:rPr>
          <w:rFonts w:asciiTheme="majorHAnsi" w:hAnsiTheme="majorHAnsi" w:cstheme="majorHAnsi"/>
        </w:rPr>
        <w:t>es poderão ser obtidas na sede,</w:t>
      </w:r>
      <w:r w:rsidR="008F2867" w:rsidRPr="008F2867">
        <w:rPr>
          <w:rFonts w:asciiTheme="majorHAnsi" w:hAnsiTheme="majorHAnsi" w:cstheme="majorHAnsi"/>
        </w:rPr>
        <w:t xml:space="preserve"> Rua São Geraldo, nº 722, Bairro Centro, Araçuaí/MG prédio anexo à Câmara Municipal, CEP: 39.600- 000, fone/fax (33) 3731-1129</w:t>
      </w:r>
      <w:r>
        <w:rPr>
          <w:rFonts w:asciiTheme="majorHAnsi" w:hAnsiTheme="majorHAnsi" w:cstheme="majorHAnsi"/>
        </w:rPr>
        <w:t>.</w:t>
      </w:r>
    </w:p>
    <w:p w14:paraId="391C4AAC" w14:textId="77777777" w:rsidR="00F07BDC" w:rsidRDefault="00F07BDC" w:rsidP="002421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BB061B" w14:textId="3DB6C2D3" w:rsidR="00F07BDC" w:rsidRPr="00B23DB3" w:rsidRDefault="00B23DB3" w:rsidP="00F07B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23DB3">
        <w:rPr>
          <w:rFonts w:asciiTheme="minorHAnsi" w:hAnsiTheme="minorHAnsi" w:cstheme="minorHAnsi"/>
          <w:b/>
        </w:rPr>
        <w:t xml:space="preserve">SAAE </w:t>
      </w:r>
      <w:r w:rsidR="0024212A" w:rsidRPr="00B23DB3">
        <w:rPr>
          <w:rFonts w:asciiTheme="minorHAnsi" w:hAnsiTheme="minorHAnsi" w:cstheme="minorHAnsi"/>
          <w:b/>
        </w:rPr>
        <w:t xml:space="preserve">– ITABIRA </w:t>
      </w:r>
      <w:r w:rsidR="0024212A">
        <w:rPr>
          <w:rFonts w:asciiTheme="minorHAnsi" w:hAnsiTheme="minorHAnsi" w:cstheme="minorHAnsi"/>
          <w:b/>
        </w:rPr>
        <w:t>-</w:t>
      </w:r>
      <w:r w:rsidR="009B3F25">
        <w:rPr>
          <w:rFonts w:asciiTheme="minorHAnsi" w:hAnsiTheme="minorHAnsi" w:cstheme="minorHAnsi"/>
          <w:b/>
        </w:rPr>
        <w:t xml:space="preserve"> </w:t>
      </w:r>
      <w:r w:rsidRPr="00B23DB3">
        <w:rPr>
          <w:rFonts w:asciiTheme="minorHAnsi" w:hAnsiTheme="minorHAnsi" w:cstheme="minorHAnsi"/>
          <w:b/>
        </w:rPr>
        <w:t>PREGÃO ELETRÔNICO Nº 004/2025</w:t>
      </w:r>
    </w:p>
    <w:p w14:paraId="1DAD9A07" w14:textId="30406671" w:rsidR="005E3BBD" w:rsidRDefault="00F07BDC" w:rsidP="00B23DB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07BDC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07BDC">
        <w:rPr>
          <w:rFonts w:asciiTheme="majorHAnsi" w:hAnsiTheme="majorHAnsi" w:cstheme="majorHAnsi"/>
        </w:rPr>
        <w:t>Contratação de empresa especializada na prestação de serviços continuados de roçada, capina, poda, cercamento, com fornecimento de mão de</w:t>
      </w:r>
      <w:r w:rsidR="009B3F25">
        <w:rPr>
          <w:rFonts w:asciiTheme="majorHAnsi" w:hAnsiTheme="majorHAnsi" w:cstheme="majorHAnsi"/>
        </w:rPr>
        <w:t xml:space="preserve"> obra, materiais e equipamentos </w:t>
      </w:r>
      <w:r w:rsidRPr="00F07BDC">
        <w:rPr>
          <w:rFonts w:asciiTheme="majorHAnsi" w:hAnsiTheme="majorHAnsi" w:cstheme="majorHAnsi"/>
        </w:rPr>
        <w:t xml:space="preserve">para o </w:t>
      </w:r>
      <w:r w:rsidR="009B3F25">
        <w:rPr>
          <w:rFonts w:asciiTheme="majorHAnsi" w:hAnsiTheme="majorHAnsi" w:cstheme="majorHAnsi"/>
        </w:rPr>
        <w:t>p</w:t>
      </w:r>
      <w:r w:rsidRPr="00F07BDC">
        <w:rPr>
          <w:rFonts w:asciiTheme="majorHAnsi" w:hAnsiTheme="majorHAnsi" w:cstheme="majorHAnsi"/>
        </w:rPr>
        <w:t>asseio e conservação da área verde das</w:t>
      </w:r>
      <w:r w:rsidR="009B3F25">
        <w:rPr>
          <w:rFonts w:asciiTheme="majorHAnsi" w:hAnsiTheme="majorHAnsi" w:cstheme="majorHAnsi"/>
        </w:rPr>
        <w:t xml:space="preserve"> instalações do SAAE de Itabira.</w:t>
      </w:r>
      <w:r w:rsidRPr="00F07BDC">
        <w:rPr>
          <w:rFonts w:asciiTheme="majorHAnsi" w:hAnsiTheme="majorHAnsi" w:cstheme="majorHAnsi"/>
        </w:rPr>
        <w:t xml:space="preserve"> </w:t>
      </w:r>
      <w:r w:rsidR="0024212A" w:rsidRPr="00F07BDC">
        <w:rPr>
          <w:rFonts w:asciiTheme="majorHAnsi" w:hAnsiTheme="majorHAnsi" w:cstheme="majorHAnsi"/>
        </w:rPr>
        <w:t>Sítio</w:t>
      </w:r>
      <w:r w:rsidRPr="00F07BDC">
        <w:rPr>
          <w:rFonts w:asciiTheme="majorHAnsi" w:hAnsiTheme="majorHAnsi" w:cstheme="majorHAnsi"/>
        </w:rPr>
        <w:t xml:space="preserve"> </w:t>
      </w:r>
      <w:hyperlink r:id="rId52" w:history="1">
        <w:r w:rsidRPr="004E7F79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F07BD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B23DB3">
        <w:rPr>
          <w:rFonts w:asciiTheme="majorHAnsi" w:hAnsiTheme="majorHAnsi" w:cstheme="majorHAnsi"/>
        </w:rPr>
        <w:t>D</w:t>
      </w:r>
      <w:r w:rsidR="00B23DB3" w:rsidRPr="00B23DB3">
        <w:rPr>
          <w:rFonts w:asciiTheme="majorHAnsi" w:hAnsiTheme="majorHAnsi" w:cstheme="majorHAnsi"/>
        </w:rPr>
        <w:t>ata fim de recebimento de propostas: 08/05/2025 08:00</w:t>
      </w:r>
      <w:r w:rsidR="00B23DB3">
        <w:rPr>
          <w:rFonts w:asciiTheme="majorHAnsi" w:hAnsiTheme="majorHAnsi" w:cstheme="majorHAnsi"/>
        </w:rPr>
        <w:t xml:space="preserve">. Valor estimado é de </w:t>
      </w:r>
      <w:r w:rsidR="00B23DB3" w:rsidRPr="00B23DB3">
        <w:rPr>
          <w:rFonts w:asciiTheme="minorHAnsi" w:hAnsiTheme="minorHAnsi" w:cstheme="minorHAnsi"/>
          <w:b/>
        </w:rPr>
        <w:t>R$ 661.203,40</w:t>
      </w:r>
      <w:r w:rsidR="00B23DB3">
        <w:rPr>
          <w:rFonts w:asciiTheme="majorHAnsi" w:hAnsiTheme="majorHAnsi" w:cstheme="majorHAnsi"/>
        </w:rPr>
        <w:t>.</w:t>
      </w:r>
    </w:p>
    <w:p w14:paraId="27FAB937" w14:textId="77777777" w:rsidR="005E3BBD" w:rsidRDefault="005E3BBD" w:rsidP="005E3BB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406FC3" w14:textId="77777777" w:rsidR="005E3BBD" w:rsidRDefault="005E3BBD" w:rsidP="005E3BB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</w:pPr>
      <w:r w:rsidRPr="005E3BBD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UNIVERSIDADE FEDERAL DE UBERLANDIA – RETIFICAÇÃO - CONCORRÊNCIA ELETRONICA</w:t>
      </w:r>
      <w:r w:rsidRPr="005E3BBD">
        <w:rPr>
          <w:rFonts w:asciiTheme="minorHAnsi" w:hAnsiTheme="minorHAnsi" w:cstheme="minorHAnsi"/>
          <w:b/>
        </w:rPr>
        <w:t xml:space="preserve"> </w:t>
      </w:r>
      <w:r w:rsidRPr="005E3BBD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005/2025</w:t>
      </w:r>
    </w:p>
    <w:p w14:paraId="3ECA646D" w14:textId="1CA7C889" w:rsidR="005E3BBD" w:rsidRPr="005E3BBD" w:rsidRDefault="005E3BBD" w:rsidP="005E3BB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</w:pPr>
      <w:r w:rsidRPr="005E3BBD">
        <w:rPr>
          <w:rFonts w:asciiTheme="majorHAnsi" w:eastAsia="Times New Roman" w:hAnsiTheme="majorHAnsi" w:cstheme="majorHAnsi"/>
          <w:bCs/>
          <w:color w:val="333333"/>
          <w:sz w:val="25"/>
          <w:szCs w:val="25"/>
        </w:rPr>
        <w:t>Objeto:</w:t>
      </w:r>
      <w:r w:rsidR="009B3F25">
        <w:rPr>
          <w:rFonts w:asciiTheme="majorHAnsi" w:eastAsia="Times New Roman" w:hAnsiTheme="majorHAnsi" w:cstheme="majorHAnsi"/>
          <w:bCs/>
          <w:color w:val="333333"/>
          <w:sz w:val="25"/>
          <w:szCs w:val="25"/>
        </w:rPr>
        <w:t xml:space="preserve"> </w:t>
      </w:r>
      <w:r w:rsidRPr="005E3BBD">
        <w:rPr>
          <w:rFonts w:asciiTheme="majorHAnsi" w:eastAsia="Times New Roman" w:hAnsiTheme="majorHAnsi" w:cstheme="majorHAnsi"/>
          <w:bCs/>
          <w:color w:val="333333"/>
          <w:sz w:val="25"/>
          <w:szCs w:val="25"/>
        </w:rPr>
        <w:t>Contratação de obras para execução da construção do remanescente da obra do Bloco 1</w:t>
      </w:r>
      <w:r w:rsidR="009B3F25">
        <w:rPr>
          <w:rFonts w:asciiTheme="majorHAnsi" w:eastAsia="Times New Roman" w:hAnsiTheme="majorHAnsi" w:cstheme="majorHAnsi"/>
          <w:bCs/>
          <w:color w:val="333333"/>
          <w:sz w:val="25"/>
          <w:szCs w:val="25"/>
        </w:rPr>
        <w:t xml:space="preserve"> </w:t>
      </w:r>
      <w:r w:rsidRPr="005E3BBD">
        <w:rPr>
          <w:rFonts w:asciiTheme="majorHAnsi" w:eastAsia="Times New Roman" w:hAnsiTheme="majorHAnsi" w:cstheme="majorHAnsi"/>
          <w:bCs/>
          <w:color w:val="333333"/>
          <w:sz w:val="25"/>
          <w:szCs w:val="25"/>
        </w:rPr>
        <w:t>APM com salas de aula, salas administrativas, laboratórios, restaurante universitário e biblioteca e as vias de acesso, calçadas e cercamento em gradil.</w:t>
      </w:r>
      <w:r w:rsidRPr="005E3BBD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5E3BBD">
        <w:rPr>
          <w:rFonts w:asciiTheme="majorHAnsi" w:eastAsia="Times New Roman" w:hAnsiTheme="majorHAnsi" w:cstheme="majorHAnsi"/>
          <w:bCs/>
          <w:color w:val="333333"/>
          <w:sz w:val="25"/>
          <w:szCs w:val="25"/>
        </w:rPr>
        <w:t>Data fim de recebimento de propostas: 17/04/2025 09:00</w:t>
      </w:r>
      <w:r>
        <w:rPr>
          <w:rFonts w:asciiTheme="majorHAnsi" w:eastAsia="Times New Roman" w:hAnsiTheme="majorHAnsi" w:cstheme="majorHAnsi"/>
          <w:bCs/>
          <w:color w:val="333333"/>
          <w:sz w:val="25"/>
          <w:szCs w:val="25"/>
        </w:rPr>
        <w:t xml:space="preserve">. Valor estimado é de </w:t>
      </w:r>
      <w:r w:rsidRPr="00B23DB3">
        <w:rPr>
          <w:rFonts w:asciiTheme="minorHAnsi" w:eastAsia="Times New Roman" w:hAnsiTheme="minorHAnsi" w:cstheme="minorHAnsi"/>
          <w:b/>
          <w:bCs/>
          <w:color w:val="333333"/>
          <w:sz w:val="25"/>
          <w:szCs w:val="25"/>
        </w:rPr>
        <w:t>R$ 8.396.405,64</w:t>
      </w:r>
      <w:r>
        <w:rPr>
          <w:rFonts w:asciiTheme="majorHAnsi" w:eastAsia="Times New Roman" w:hAnsiTheme="majorHAnsi" w:cstheme="majorHAnsi"/>
          <w:bCs/>
          <w:color w:val="333333"/>
          <w:sz w:val="25"/>
          <w:szCs w:val="25"/>
        </w:rPr>
        <w:t>.</w:t>
      </w: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7B9421E2" w:rsidR="005B634A" w:rsidRDefault="004176BC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898E755" w14:textId="36A87C80" w:rsidR="004176BC" w:rsidRPr="004176BC" w:rsidRDefault="009B3F25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4176BC" w:rsidRPr="004176BC">
        <w:rPr>
          <w:rFonts w:asciiTheme="minorHAnsi" w:hAnsiTheme="minorHAnsi" w:cstheme="minorHAnsi"/>
          <w:b/>
        </w:rPr>
        <w:t xml:space="preserve">ALTERAÇÃO - PREGÃO Nº 90057/2025 </w:t>
      </w:r>
    </w:p>
    <w:p w14:paraId="0616424E" w14:textId="03B12597" w:rsidR="00261C15" w:rsidRDefault="004176BC" w:rsidP="009B3F2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176BC">
        <w:rPr>
          <w:rFonts w:asciiTheme="majorHAnsi" w:hAnsiTheme="majorHAnsi" w:cstheme="majorHAnsi"/>
        </w:rPr>
        <w:t xml:space="preserve">Objeto: Execução dos </w:t>
      </w:r>
      <w:r w:rsidR="009B3F25" w:rsidRPr="004176BC">
        <w:rPr>
          <w:rFonts w:asciiTheme="majorHAnsi" w:hAnsiTheme="majorHAnsi" w:cstheme="majorHAnsi"/>
        </w:rPr>
        <w:t>serviços necessários de manutenção</w:t>
      </w:r>
      <w:r w:rsidR="009B3F25">
        <w:t xml:space="preserve"> </w:t>
      </w:r>
      <w:r w:rsidR="009B3F25" w:rsidRPr="004176BC">
        <w:rPr>
          <w:rFonts w:asciiTheme="majorHAnsi" w:hAnsiTheme="majorHAnsi" w:cstheme="majorHAnsi"/>
        </w:rPr>
        <w:t xml:space="preserve">rodoviária </w:t>
      </w:r>
      <w:r w:rsidRPr="004176BC">
        <w:rPr>
          <w:rFonts w:asciiTheme="majorHAnsi" w:hAnsiTheme="majorHAnsi" w:cstheme="majorHAnsi"/>
        </w:rPr>
        <w:t xml:space="preserve">(Conservação/Recuperação) </w:t>
      </w:r>
      <w:r w:rsidR="009B3F25" w:rsidRPr="004176BC">
        <w:rPr>
          <w:rFonts w:asciiTheme="majorHAnsi" w:hAnsiTheme="majorHAnsi" w:cstheme="majorHAnsi"/>
        </w:rPr>
        <w:t xml:space="preserve">na rodovia </w:t>
      </w:r>
      <w:r w:rsidRPr="004176BC">
        <w:rPr>
          <w:rFonts w:asciiTheme="majorHAnsi" w:hAnsiTheme="majorHAnsi" w:cstheme="majorHAnsi"/>
        </w:rPr>
        <w:t xml:space="preserve">BR-324/116/BA, Lote 01: Km 512,80 -567,50 </w:t>
      </w:r>
      <w:r w:rsidR="0024212A" w:rsidRPr="004176BC">
        <w:rPr>
          <w:rFonts w:asciiTheme="majorHAnsi" w:hAnsiTheme="majorHAnsi" w:cstheme="majorHAnsi"/>
        </w:rPr>
        <w:t>mais</w:t>
      </w:r>
      <w:r w:rsidRPr="004176BC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BR-116/ </w:t>
      </w:r>
      <w:r w:rsidR="0024212A" w:rsidRPr="004176BC">
        <w:rPr>
          <w:rFonts w:asciiTheme="majorHAnsi" w:hAnsiTheme="majorHAnsi" w:cstheme="majorHAnsi"/>
        </w:rPr>
        <w:t>BA;</w:t>
      </w:r>
      <w:r w:rsidRPr="004176BC">
        <w:rPr>
          <w:rFonts w:asciiTheme="majorHAnsi" w:hAnsiTheme="majorHAnsi" w:cstheme="majorHAnsi"/>
        </w:rPr>
        <w:t xml:space="preserve"> Lote 05: KM 609,10 - KM 713,60 da BR-116/BA; Lote 06: KM 713,60 - KM 837,60 da BR116/BA; Lote 07: KM 837,60 - KM 945,10 | KM 0,00 - KM 29,90 da BR-116/BA. Total de Itens Licitados: 00007 Novo Edital: 16/04/2025 das 08h00 às 12h00 e de13h00 às 17h00. Endereço: Rua Artur Azevedo Machado 1225 3º Andar Stiep - SALVADOR - BA. Entrega das Propostas: a partir de 16/04/2025 às 08h00 no site </w:t>
      </w:r>
      <w:hyperlink r:id="rId53" w:history="1">
        <w:r w:rsidR="009B3F25" w:rsidRPr="004E7F7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176BC">
        <w:rPr>
          <w:rFonts w:asciiTheme="majorHAnsi" w:hAnsiTheme="majorHAnsi" w:cstheme="majorHAnsi"/>
        </w:rPr>
        <w:t xml:space="preserve">. Abertura das Propostas: 05/05/2025, às 10h00 no site </w:t>
      </w:r>
      <w:hyperlink r:id="rId54" w:history="1">
        <w:r w:rsidR="00290180" w:rsidRPr="004E7F7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176BC">
        <w:rPr>
          <w:rFonts w:asciiTheme="majorHAnsi" w:hAnsiTheme="majorHAnsi" w:cstheme="majorHAnsi"/>
        </w:rPr>
        <w:t>.</w:t>
      </w:r>
      <w:r w:rsidR="009B3F25">
        <w:rPr>
          <w:rFonts w:asciiTheme="majorHAnsi" w:hAnsiTheme="majorHAnsi" w:cstheme="majorHAnsi"/>
        </w:rPr>
        <w:t xml:space="preserve"> Valor estimado é de </w:t>
      </w:r>
      <w:r w:rsidR="009B3F25" w:rsidRPr="009B3F25">
        <w:rPr>
          <w:rFonts w:asciiTheme="minorHAnsi" w:hAnsiTheme="minorHAnsi" w:cstheme="minorHAnsi"/>
          <w:b/>
        </w:rPr>
        <w:t>R$ 498.491.768,78</w:t>
      </w:r>
      <w:r w:rsidR="009B3F25">
        <w:rPr>
          <w:rFonts w:asciiTheme="minorHAnsi" w:hAnsiTheme="minorHAnsi" w:cstheme="minorHAnsi"/>
          <w:b/>
        </w:rPr>
        <w:t>.</w:t>
      </w:r>
    </w:p>
    <w:p w14:paraId="602F4D36" w14:textId="77777777" w:rsidR="00261C15" w:rsidRDefault="00261C15" w:rsidP="00261C15">
      <w:pPr>
        <w:ind w:left="142"/>
        <w:jc w:val="both"/>
        <w:rPr>
          <w:rFonts w:asciiTheme="majorHAnsi" w:hAnsiTheme="majorHAnsi" w:cstheme="majorHAnsi"/>
        </w:rPr>
      </w:pPr>
    </w:p>
    <w:p w14:paraId="7B4B0CEC" w14:textId="77777777" w:rsidR="0024212A" w:rsidRDefault="0024212A" w:rsidP="00261C15">
      <w:pPr>
        <w:ind w:left="142"/>
        <w:jc w:val="both"/>
        <w:rPr>
          <w:rFonts w:asciiTheme="majorHAnsi" w:hAnsiTheme="majorHAnsi" w:cstheme="majorHAnsi"/>
        </w:rPr>
      </w:pPr>
    </w:p>
    <w:p w14:paraId="093BA87B" w14:textId="77777777" w:rsidR="0024212A" w:rsidRDefault="0024212A" w:rsidP="00261C15">
      <w:pPr>
        <w:ind w:left="142"/>
        <w:jc w:val="both"/>
        <w:rPr>
          <w:rFonts w:asciiTheme="majorHAnsi" w:hAnsiTheme="majorHAnsi" w:cstheme="majorHAnsi"/>
        </w:rPr>
      </w:pPr>
    </w:p>
    <w:p w14:paraId="1EFA6E00" w14:textId="7D4E952D" w:rsidR="00261C15" w:rsidRDefault="00261C15" w:rsidP="00261C1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</w:t>
      </w:r>
    </w:p>
    <w:p w14:paraId="4184CFEC" w14:textId="77777777" w:rsidR="00397FD4" w:rsidRPr="009B3F25" w:rsidRDefault="00397FD4" w:rsidP="00261C1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F297969" w14:textId="11D86D9E" w:rsidR="00397FD4" w:rsidRDefault="00397FD4" w:rsidP="00261C1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97FD4">
        <w:rPr>
          <w:rFonts w:asciiTheme="minorHAnsi" w:hAnsiTheme="minorHAnsi" w:cstheme="minorHAnsi"/>
          <w:b/>
          <w:sz w:val="22"/>
          <w:szCs w:val="22"/>
        </w:rPr>
        <w:t>SEE/SECRETARIA DE ESTADO DE EDUCAÇÃO DO DISTRITO FEDERAL - CONCORRÊNCIA ELETRÔNICA Nº 90005/2025</w:t>
      </w:r>
    </w:p>
    <w:p w14:paraId="33D8FE05" w14:textId="00DF07C2" w:rsidR="00397FD4" w:rsidRDefault="00397FD4" w:rsidP="009B3F2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97FD4">
        <w:rPr>
          <w:rFonts w:asciiTheme="majorHAnsi" w:hAnsiTheme="majorHAnsi" w:cstheme="majorHAnsi"/>
        </w:rPr>
        <w:t xml:space="preserve">Objeto: Contratação de empresa de engenharia especializada para a execução </w:t>
      </w:r>
      <w:r w:rsidR="009B3F25">
        <w:rPr>
          <w:rFonts w:asciiTheme="majorHAnsi" w:hAnsiTheme="majorHAnsi" w:cstheme="majorHAnsi"/>
        </w:rPr>
        <w:t xml:space="preserve">da obra de construção do CEPI/ </w:t>
      </w:r>
      <w:r w:rsidRPr="00397FD4">
        <w:rPr>
          <w:rFonts w:asciiTheme="majorHAnsi" w:hAnsiTheme="majorHAnsi" w:cstheme="majorHAnsi"/>
        </w:rPr>
        <w:t xml:space="preserve">Centro de Educação para Primeira Infância - TIPO 1, do programa PRÓINFÂNCIA/FNDE, com área construída de 1.594, 91m², em terreno de 4.462,44m², localizado na Quadra 11 Área Especial 02 - </w:t>
      </w:r>
      <w:r w:rsidR="0024212A" w:rsidRPr="00397FD4">
        <w:rPr>
          <w:rFonts w:asciiTheme="majorHAnsi" w:hAnsiTheme="majorHAnsi" w:cstheme="majorHAnsi"/>
        </w:rPr>
        <w:t>Araponga</w:t>
      </w:r>
      <w:r w:rsidRPr="00397FD4">
        <w:rPr>
          <w:rFonts w:asciiTheme="majorHAnsi" w:hAnsiTheme="majorHAnsi" w:cstheme="majorHAnsi"/>
        </w:rPr>
        <w:t>/DF, RA XXXIV – Brasília/DF.</w:t>
      </w:r>
      <w:r w:rsidR="009B3F25">
        <w:rPr>
          <w:rFonts w:asciiTheme="majorHAnsi" w:hAnsiTheme="majorHAnsi" w:cstheme="majorHAnsi"/>
        </w:rPr>
        <w:t xml:space="preserve"> Total de itens: 1. Valor estimado é de </w:t>
      </w:r>
      <w:r w:rsidRPr="00397FD4">
        <w:rPr>
          <w:rFonts w:asciiTheme="majorHAnsi" w:hAnsiTheme="majorHAnsi" w:cstheme="majorHAnsi"/>
        </w:rPr>
        <w:t xml:space="preserve"> </w:t>
      </w:r>
      <w:r w:rsidR="009B3F25" w:rsidRPr="009B3F25">
        <w:rPr>
          <w:rFonts w:asciiTheme="minorHAnsi" w:hAnsiTheme="minorHAnsi" w:cstheme="minorHAnsi"/>
          <w:b/>
        </w:rPr>
        <w:t>R$ 7.611.868,00</w:t>
      </w:r>
      <w:r w:rsidRPr="00397FD4">
        <w:rPr>
          <w:rFonts w:asciiTheme="majorHAnsi" w:hAnsiTheme="majorHAnsi" w:cstheme="majorHAnsi"/>
        </w:rPr>
        <w:t>. Abertura das Propostas: 1</w:t>
      </w:r>
      <w:r w:rsidR="009B3F25">
        <w:rPr>
          <w:rFonts w:asciiTheme="majorHAnsi" w:hAnsiTheme="majorHAnsi" w:cstheme="majorHAnsi"/>
        </w:rPr>
        <w:t>4 de maio de 2025  às 10h00. Edital</w:t>
      </w:r>
      <w:r w:rsidRPr="00397FD4">
        <w:rPr>
          <w:rFonts w:asciiTheme="majorHAnsi" w:hAnsiTheme="majorHAnsi" w:cstheme="majorHAnsi"/>
        </w:rPr>
        <w:t xml:space="preserve">: </w:t>
      </w:r>
      <w:hyperlink r:id="rId55" w:history="1">
        <w:r w:rsidR="009B3F25" w:rsidRPr="004E7F7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397FD4">
        <w:rPr>
          <w:rFonts w:asciiTheme="majorHAnsi" w:hAnsiTheme="majorHAnsi" w:cstheme="majorHAnsi"/>
        </w:rPr>
        <w:t xml:space="preserve"> e/ou </w:t>
      </w:r>
      <w:hyperlink r:id="rId56" w:history="1">
        <w:r w:rsidR="009B3F25" w:rsidRPr="004E7F79">
          <w:rPr>
            <w:rStyle w:val="Hyperlink"/>
            <w:rFonts w:asciiTheme="majorHAnsi" w:hAnsiTheme="majorHAnsi" w:cstheme="majorHAnsi"/>
          </w:rPr>
          <w:t>https://www.educacao.df.gov.br/pregaoeletronico/</w:t>
        </w:r>
      </w:hyperlink>
      <w:r w:rsidRPr="00397FD4">
        <w:rPr>
          <w:rFonts w:asciiTheme="majorHAnsi" w:hAnsiTheme="majorHAnsi" w:cstheme="majorHAnsi"/>
        </w:rPr>
        <w:t>.</w:t>
      </w:r>
      <w:r w:rsidR="009B3F25">
        <w:rPr>
          <w:rFonts w:asciiTheme="majorHAnsi" w:hAnsiTheme="majorHAnsi" w:cstheme="majorHAnsi"/>
        </w:rPr>
        <w:t xml:space="preserve"> </w:t>
      </w:r>
      <w:r w:rsidRPr="00397FD4">
        <w:rPr>
          <w:rFonts w:asciiTheme="majorHAnsi" w:hAnsiTheme="majorHAnsi" w:cstheme="majorHAnsi"/>
        </w:rPr>
        <w:t xml:space="preserve"> </w:t>
      </w:r>
    </w:p>
    <w:p w14:paraId="411132C0" w14:textId="77777777" w:rsidR="00397FD4" w:rsidRDefault="00397FD4" w:rsidP="00261C1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FE3276B" w14:textId="5EB52FD0" w:rsidR="00397FD4" w:rsidRPr="00397FD4" w:rsidRDefault="00397FD4" w:rsidP="00261C1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97FD4">
        <w:rPr>
          <w:rFonts w:asciiTheme="minorHAnsi" w:hAnsiTheme="minorHAnsi" w:cstheme="minorHAnsi"/>
          <w:b/>
        </w:rPr>
        <w:t xml:space="preserve">SODF - PREGÃO ELETRÔNICO Nº 90003/2025 </w:t>
      </w:r>
    </w:p>
    <w:p w14:paraId="4966995F" w14:textId="107CC0DE" w:rsidR="00290180" w:rsidRDefault="00397FD4" w:rsidP="009B3F2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97FD4">
        <w:rPr>
          <w:rFonts w:asciiTheme="majorHAnsi" w:hAnsiTheme="majorHAnsi" w:cstheme="majorHAnsi"/>
        </w:rPr>
        <w:t>Objeto: Contratação de empresa especializada para execução dos serviços de infraestrutura cicloviária a serem implantadas em várias localidades do Distrito Federal, compreendendo: demolições, pavimentação em concreto simples, pavimentação em concreto asfáltico usinado a quente, paisagismo, serviços complementares e equipamentos diversos, si</w:t>
      </w:r>
      <w:r w:rsidR="009B3F25">
        <w:rPr>
          <w:rFonts w:asciiTheme="majorHAnsi" w:hAnsiTheme="majorHAnsi" w:cstheme="majorHAnsi"/>
        </w:rPr>
        <w:t>nalização horizontal e vertical. Valor estimado é de</w:t>
      </w:r>
      <w:r w:rsidRPr="00397FD4">
        <w:rPr>
          <w:rFonts w:asciiTheme="majorHAnsi" w:hAnsiTheme="majorHAnsi" w:cstheme="majorHAnsi"/>
        </w:rPr>
        <w:t xml:space="preserve"> </w:t>
      </w:r>
      <w:r w:rsidRPr="003E6378">
        <w:rPr>
          <w:rFonts w:asciiTheme="minorHAnsi" w:hAnsiTheme="minorHAnsi" w:cstheme="minorHAnsi"/>
          <w:b/>
        </w:rPr>
        <w:t>R$ 176.865.187,90</w:t>
      </w:r>
      <w:r w:rsidRPr="00397FD4">
        <w:rPr>
          <w:rFonts w:asciiTheme="majorHAnsi" w:hAnsiTheme="majorHAnsi" w:cstheme="majorHAnsi"/>
        </w:rPr>
        <w:t>. Total de Itens Li</w:t>
      </w:r>
      <w:r w:rsidR="009B3F25">
        <w:rPr>
          <w:rFonts w:asciiTheme="majorHAnsi" w:hAnsiTheme="majorHAnsi" w:cstheme="majorHAnsi"/>
        </w:rPr>
        <w:t xml:space="preserve">citados: 5. Edital: 16/04/2025. </w:t>
      </w:r>
      <w:r w:rsidR="009B3F25" w:rsidRPr="00397FD4">
        <w:rPr>
          <w:rFonts w:asciiTheme="majorHAnsi" w:hAnsiTheme="majorHAnsi" w:cstheme="majorHAnsi"/>
        </w:rPr>
        <w:t>Sites</w:t>
      </w:r>
      <w:r w:rsidR="009B3F25">
        <w:rPr>
          <w:rFonts w:asciiTheme="majorHAnsi" w:hAnsiTheme="majorHAnsi" w:cstheme="majorHAnsi"/>
        </w:rPr>
        <w:t>:</w:t>
      </w:r>
      <w:r w:rsidRPr="00397FD4">
        <w:rPr>
          <w:rFonts w:asciiTheme="majorHAnsi" w:hAnsiTheme="majorHAnsi" w:cstheme="majorHAnsi"/>
        </w:rPr>
        <w:t xml:space="preserve"> </w:t>
      </w:r>
      <w:hyperlink r:id="rId57" w:history="1">
        <w:r w:rsidR="009B3F25" w:rsidRPr="004E7F7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97FD4">
        <w:rPr>
          <w:rFonts w:asciiTheme="majorHAnsi" w:hAnsiTheme="majorHAnsi" w:cstheme="majorHAnsi"/>
        </w:rPr>
        <w:t xml:space="preserve"> e/ou </w:t>
      </w:r>
      <w:hyperlink r:id="rId58" w:history="1">
        <w:r w:rsidR="009B3F25" w:rsidRPr="004E7F79">
          <w:rPr>
            <w:rStyle w:val="Hyperlink"/>
            <w:rFonts w:asciiTheme="majorHAnsi" w:hAnsiTheme="majorHAnsi" w:cstheme="majorHAnsi"/>
          </w:rPr>
          <w:t>www.so.df.gov.br</w:t>
        </w:r>
      </w:hyperlink>
      <w:r w:rsidRPr="00397FD4">
        <w:rPr>
          <w:rFonts w:asciiTheme="majorHAnsi" w:hAnsiTheme="majorHAnsi" w:cstheme="majorHAnsi"/>
        </w:rPr>
        <w:t xml:space="preserve">. Entrega das Propostas: a partir de 16/05/2025 às 08h00 no site </w:t>
      </w:r>
      <w:hyperlink r:id="rId59" w:history="1">
        <w:r w:rsidR="009B3F25" w:rsidRPr="004E7F7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97FD4">
        <w:rPr>
          <w:rFonts w:asciiTheme="majorHAnsi" w:hAnsiTheme="majorHAnsi" w:cstheme="majorHAnsi"/>
        </w:rPr>
        <w:t xml:space="preserve">. Abertura das </w:t>
      </w:r>
      <w:r w:rsidR="009B3F25">
        <w:rPr>
          <w:rFonts w:asciiTheme="majorHAnsi" w:hAnsiTheme="majorHAnsi" w:cstheme="majorHAnsi"/>
        </w:rPr>
        <w:t>Propostas: 06/05/2025 às 09h00</w:t>
      </w:r>
      <w:r w:rsidRPr="00397FD4">
        <w:rPr>
          <w:rFonts w:asciiTheme="majorHAnsi" w:hAnsiTheme="majorHAnsi" w:cstheme="majorHAnsi"/>
        </w:rPr>
        <w:t xml:space="preserve">, no site </w:t>
      </w:r>
      <w:hyperlink r:id="rId60" w:history="1">
        <w:r w:rsidR="009B3F25" w:rsidRPr="004E7F7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97FD4">
        <w:rPr>
          <w:rFonts w:asciiTheme="majorHAnsi" w:hAnsiTheme="majorHAnsi" w:cstheme="majorHAnsi"/>
        </w:rPr>
        <w:t xml:space="preserve">. Informações gerais: (061) 3306-5038 e e-mail </w:t>
      </w:r>
      <w:hyperlink r:id="rId61" w:history="1">
        <w:r w:rsidR="009B3F25" w:rsidRPr="004E7F79">
          <w:rPr>
            <w:rStyle w:val="Hyperlink"/>
            <w:rFonts w:asciiTheme="majorHAnsi" w:hAnsiTheme="majorHAnsi" w:cstheme="majorHAnsi"/>
          </w:rPr>
          <w:t>cplic@so.df.gov.br</w:t>
        </w:r>
      </w:hyperlink>
      <w:r w:rsidR="009B3F25">
        <w:rPr>
          <w:rFonts w:asciiTheme="majorHAnsi" w:hAnsiTheme="majorHAnsi" w:cstheme="majorHAnsi"/>
        </w:rPr>
        <w:t xml:space="preserve">. </w:t>
      </w:r>
    </w:p>
    <w:p w14:paraId="0CFE40FC" w14:textId="77777777" w:rsidR="009B3F25" w:rsidRDefault="009B3F25" w:rsidP="0024212A">
      <w:pPr>
        <w:jc w:val="both"/>
        <w:rPr>
          <w:rFonts w:asciiTheme="majorHAnsi" w:hAnsiTheme="majorHAnsi" w:cstheme="majorHAnsi"/>
        </w:rPr>
      </w:pPr>
    </w:p>
    <w:p w14:paraId="5A43D4E5" w14:textId="1A141EAB" w:rsidR="00290180" w:rsidRDefault="00261C15" w:rsidP="0029018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5F89E649" w14:textId="77777777" w:rsidR="00261C15" w:rsidRPr="009B3F25" w:rsidRDefault="00261C15" w:rsidP="0029018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48546732" w14:textId="7A85562E" w:rsidR="00261C15" w:rsidRDefault="00261C15" w:rsidP="0029018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261C15">
        <w:rPr>
          <w:rFonts w:asciiTheme="minorHAnsi" w:hAnsiTheme="minorHAnsi" w:cstheme="minorHAnsi"/>
          <w:b/>
        </w:rPr>
        <w:t>PREFEITURA MUNICIPAL DA SERRA</w:t>
      </w:r>
      <w:r>
        <w:rPr>
          <w:rFonts w:asciiTheme="minorHAnsi" w:hAnsiTheme="minorHAnsi" w:cstheme="minorHAnsi"/>
          <w:b/>
        </w:rPr>
        <w:t xml:space="preserve"> - </w:t>
      </w:r>
      <w:r w:rsidRPr="00261C15">
        <w:rPr>
          <w:rFonts w:asciiTheme="minorHAnsi" w:hAnsiTheme="minorHAnsi" w:cstheme="minorHAnsi"/>
          <w:b/>
        </w:rPr>
        <w:t>CONCORRÊNCIA ELETRÔNICA Nº 004/2025</w:t>
      </w:r>
    </w:p>
    <w:p w14:paraId="774B2CA1" w14:textId="07D20854" w:rsidR="00290180" w:rsidRPr="00261C15" w:rsidRDefault="00261C15" w:rsidP="009B3F2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61C15">
        <w:rPr>
          <w:rFonts w:asciiTheme="majorHAnsi" w:hAnsiTheme="majorHAnsi" w:cstheme="majorHAnsi"/>
        </w:rPr>
        <w:t>Objeto: Contratação de empresa de engenharia especializada para a prestação de serviços de natureza continuada de limpeza pública e manejo de resíduos sólidos, consistentes em: coleta manual e semiautomatizada de resíduos sólidos domiciliares e comerciais, coleta de resíduos da construção civil e inertes, coleta de resíduos de serviços de saúde, coleta seletiva, disposição e manutenção de caixas estacionárias, varrição manual e mecanizada de vias públicas, limpeza de valas, canais e lagoas e valões, bem como os serviços complementares de limpeza pública do Município da Serra-ES.</w:t>
      </w:r>
      <w:r w:rsidRPr="00261C15">
        <w:t xml:space="preserve"> </w:t>
      </w:r>
      <w:r w:rsidRPr="00261C15">
        <w:rPr>
          <w:rFonts w:asciiTheme="majorHAnsi" w:hAnsiTheme="majorHAnsi" w:cstheme="majorHAnsi"/>
        </w:rPr>
        <w:t xml:space="preserve">Este edital encontra-se disponível no site: </w:t>
      </w:r>
      <w:hyperlink r:id="rId62" w:history="1">
        <w:r w:rsidR="009B3F25" w:rsidRPr="004E7F79">
          <w:rPr>
            <w:rStyle w:val="Hyperlink"/>
            <w:rFonts w:asciiTheme="majorHAnsi" w:hAnsiTheme="majorHAnsi" w:cstheme="majorHAnsi"/>
          </w:rPr>
          <w:t>https://transparencia.serra.es.gov.br</w:t>
        </w:r>
      </w:hyperlink>
      <w:r w:rsidRPr="00261C15">
        <w:rPr>
          <w:rFonts w:asciiTheme="majorHAnsi" w:hAnsiTheme="majorHAnsi" w:cstheme="majorHAnsi"/>
        </w:rPr>
        <w:t xml:space="preserve">, bem como na página do provedor </w:t>
      </w:r>
      <w:hyperlink r:id="rId63" w:history="1">
        <w:r w:rsidRPr="004E7F79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>.</w:t>
      </w:r>
      <w:r w:rsidRPr="00261C15">
        <w:rPr>
          <w:rFonts w:asciiTheme="majorHAnsi" w:hAnsiTheme="majorHAnsi" w:cstheme="majorHAnsi"/>
        </w:rPr>
        <w:t xml:space="preserve"> Prefeitura Municipal da Serra - Secretaria de Obras – Rua Maestro Antônio Cícero, 111 – anexo SEOB – Centro/Serra-ES. Tel.: (27) 3291-2150</w:t>
      </w:r>
      <w:r>
        <w:rPr>
          <w:rFonts w:asciiTheme="majorHAnsi" w:hAnsiTheme="majorHAnsi" w:cstheme="majorHAnsi"/>
        </w:rPr>
        <w:t xml:space="preserve"> </w:t>
      </w:r>
      <w:r w:rsidRPr="00261C15">
        <w:rPr>
          <w:rFonts w:asciiTheme="majorHAnsi" w:hAnsiTheme="majorHAnsi" w:cstheme="majorHAnsi"/>
        </w:rPr>
        <w:t xml:space="preserve">E-mail: </w:t>
      </w:r>
      <w:hyperlink r:id="rId64" w:history="1">
        <w:r w:rsidRPr="004E7F79">
          <w:rPr>
            <w:rStyle w:val="Hyperlink"/>
            <w:rFonts w:asciiTheme="majorHAnsi" w:hAnsiTheme="majorHAnsi" w:cstheme="majorHAnsi"/>
          </w:rPr>
          <w:t>cplobras@serra.es.gov.br</w:t>
        </w:r>
      </w:hyperlink>
      <w:r>
        <w:rPr>
          <w:rFonts w:asciiTheme="majorHAnsi" w:hAnsiTheme="majorHAnsi" w:cstheme="majorHAnsi"/>
        </w:rPr>
        <w:t xml:space="preserve">. </w:t>
      </w:r>
      <w:r w:rsidRPr="00261C15">
        <w:rPr>
          <w:rFonts w:asciiTheme="majorHAnsi" w:hAnsiTheme="majorHAnsi" w:cstheme="majorHAnsi"/>
        </w:rPr>
        <w:t>Abertura da sessão e início da disputa: 29/05/2025 às 10hs 00min</w:t>
      </w:r>
      <w:r>
        <w:rPr>
          <w:rFonts w:asciiTheme="majorHAnsi" w:hAnsiTheme="majorHAnsi" w:cstheme="majorHAnsi"/>
        </w:rPr>
        <w:t xml:space="preserve">. Valor estimado é de </w:t>
      </w:r>
      <w:r w:rsidRPr="00261C15">
        <w:rPr>
          <w:rFonts w:asciiTheme="minorHAnsi" w:hAnsiTheme="minorHAnsi" w:cstheme="minorHAnsi"/>
          <w:b/>
        </w:rPr>
        <w:t>R$ 819.763.787,71</w:t>
      </w:r>
      <w:r>
        <w:rPr>
          <w:rFonts w:asciiTheme="minorHAnsi" w:hAnsiTheme="minorHAnsi" w:cstheme="minorHAnsi"/>
          <w:b/>
        </w:rPr>
        <w:t>.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0BB3C24" w14:textId="77777777" w:rsidR="0024212A" w:rsidRDefault="0024212A" w:rsidP="00D904E4">
      <w:pPr>
        <w:ind w:left="142"/>
        <w:jc w:val="both"/>
        <w:rPr>
          <w:rFonts w:asciiTheme="majorHAnsi" w:hAnsiTheme="majorHAnsi" w:cstheme="majorHAnsi"/>
        </w:rPr>
      </w:pPr>
    </w:p>
    <w:p w14:paraId="39FF1987" w14:textId="77777777" w:rsidR="0024212A" w:rsidRDefault="0024212A" w:rsidP="00D904E4">
      <w:pPr>
        <w:ind w:left="142"/>
        <w:jc w:val="both"/>
        <w:rPr>
          <w:rFonts w:asciiTheme="majorHAnsi" w:hAnsiTheme="majorHAnsi" w:cstheme="majorHAnsi"/>
        </w:rPr>
      </w:pPr>
    </w:p>
    <w:p w14:paraId="0A8331D4" w14:textId="77777777" w:rsidR="0024212A" w:rsidRDefault="0024212A" w:rsidP="00D904E4">
      <w:pPr>
        <w:ind w:left="142"/>
        <w:jc w:val="both"/>
        <w:rPr>
          <w:rFonts w:asciiTheme="majorHAnsi" w:hAnsiTheme="majorHAnsi" w:cstheme="majorHAnsi"/>
        </w:rPr>
      </w:pPr>
    </w:p>
    <w:p w14:paraId="661B4710" w14:textId="77777777" w:rsidR="0024212A" w:rsidRDefault="0024212A" w:rsidP="00D904E4">
      <w:pPr>
        <w:ind w:left="142"/>
        <w:jc w:val="both"/>
        <w:rPr>
          <w:rFonts w:asciiTheme="majorHAnsi" w:hAnsiTheme="majorHAnsi" w:cstheme="majorHAnsi"/>
        </w:rPr>
      </w:pPr>
    </w:p>
    <w:p w14:paraId="3F8221BB" w14:textId="77777777" w:rsidR="0024212A" w:rsidRDefault="0024212A" w:rsidP="00D904E4">
      <w:pPr>
        <w:ind w:left="142"/>
        <w:jc w:val="both"/>
        <w:rPr>
          <w:rFonts w:asciiTheme="majorHAnsi" w:hAnsiTheme="majorHAnsi" w:cstheme="majorHAnsi"/>
        </w:rPr>
      </w:pPr>
    </w:p>
    <w:p w14:paraId="7E54D281" w14:textId="77777777" w:rsidR="0024212A" w:rsidRDefault="0024212A" w:rsidP="00D904E4">
      <w:pPr>
        <w:ind w:left="142"/>
        <w:jc w:val="both"/>
        <w:rPr>
          <w:rFonts w:asciiTheme="majorHAnsi" w:hAnsiTheme="majorHAnsi" w:cstheme="majorHAnsi"/>
        </w:rPr>
      </w:pPr>
    </w:p>
    <w:p w14:paraId="171C9B52" w14:textId="77777777" w:rsidR="0024212A" w:rsidRDefault="0024212A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3CC995BD" w:rsidR="00E9316E" w:rsidRDefault="00290180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7073F6C" w14:textId="2E5805DD" w:rsidR="00290180" w:rsidRDefault="00290180" w:rsidP="00E9316E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>CODEVASF - PREGÃO Nº 90</w:t>
      </w:r>
      <w:r w:rsidRPr="00290180">
        <w:rPr>
          <w:rFonts w:asciiTheme="minorHAnsi" w:hAnsiTheme="minorHAnsi" w:cstheme="minorHAnsi"/>
          <w:b/>
        </w:rPr>
        <w:t>001/2025</w:t>
      </w:r>
      <w:r>
        <w:t xml:space="preserve">  </w:t>
      </w:r>
    </w:p>
    <w:p w14:paraId="719C02E7" w14:textId="645B63AA" w:rsidR="002F6EDC" w:rsidRPr="00827149" w:rsidRDefault="00290180" w:rsidP="0082714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</w:rPr>
      </w:pPr>
      <w:r w:rsidRPr="00290180">
        <w:rPr>
          <w:rFonts w:asciiTheme="majorHAnsi" w:hAnsiTheme="majorHAnsi" w:cstheme="majorHAnsi"/>
        </w:rPr>
        <w:t>Objeto: Execução de pontes com cabeceiras modulares em concreto armado e transposição mista, em municípios diversos localizados na área de atuação da 9ª Superintendência Regional da</w:t>
      </w:r>
      <w:r w:rsidR="0024212A" w:rsidRPr="00290180">
        <w:rPr>
          <w:rFonts w:asciiTheme="majorHAnsi" w:hAnsiTheme="majorHAnsi" w:cstheme="majorHAnsi"/>
        </w:rPr>
        <w:t xml:space="preserve"> CODEVASF </w:t>
      </w:r>
      <w:r w:rsidRPr="00290180">
        <w:rPr>
          <w:rFonts w:asciiTheme="majorHAnsi" w:hAnsiTheme="majorHAnsi" w:cstheme="majorHAnsi"/>
        </w:rPr>
        <w:t xml:space="preserve">no estado De Goiás. Total de Itens Licitados: 5. Edital: 16/04/2025 das 08h00 às 12h00 e das 13h30 às 17h30. Endereço: Rua 82, 179, Setor Sul, St. Sul - Goiânia/GO ou </w:t>
      </w:r>
      <w:hyperlink r:id="rId65" w:history="1">
        <w:r w:rsidR="009B3F25" w:rsidRPr="004E7F79">
          <w:rPr>
            <w:rStyle w:val="Hyperlink"/>
            <w:rFonts w:asciiTheme="majorHAnsi" w:hAnsiTheme="majorHAnsi" w:cstheme="majorHAnsi"/>
          </w:rPr>
          <w:t>https://cnetmobile.estaleiro.serpro.gov.br/comprasnetweb/public/compras</w:t>
        </w:r>
      </w:hyperlink>
      <w:r w:rsidRPr="00290180">
        <w:rPr>
          <w:rFonts w:asciiTheme="majorHAnsi" w:hAnsiTheme="majorHAnsi" w:cstheme="majorHAnsi"/>
        </w:rPr>
        <w:t>.</w:t>
      </w:r>
      <w:r w:rsidR="009B3F25">
        <w:rPr>
          <w:rFonts w:asciiTheme="majorHAnsi" w:hAnsiTheme="majorHAnsi" w:cstheme="majorHAnsi"/>
        </w:rPr>
        <w:t xml:space="preserve"> </w:t>
      </w:r>
      <w:r w:rsidRPr="00290180">
        <w:rPr>
          <w:rFonts w:asciiTheme="majorHAnsi" w:hAnsiTheme="majorHAnsi" w:cstheme="majorHAnsi"/>
        </w:rPr>
        <w:t xml:space="preserve"> Entrega das Propostas: a partir de 16/04/2025 às 08h00 no site </w:t>
      </w:r>
      <w:hyperlink r:id="rId66" w:history="1">
        <w:r w:rsidR="00827149" w:rsidRPr="004E7F7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90180">
        <w:rPr>
          <w:rFonts w:asciiTheme="majorHAnsi" w:hAnsiTheme="majorHAnsi" w:cstheme="majorHAnsi"/>
        </w:rPr>
        <w:t>.</w:t>
      </w:r>
      <w:r w:rsidR="00827149">
        <w:rPr>
          <w:rFonts w:asciiTheme="majorHAnsi" w:hAnsiTheme="majorHAnsi" w:cstheme="majorHAnsi"/>
        </w:rPr>
        <w:t xml:space="preserve"> </w:t>
      </w:r>
      <w:r w:rsidRPr="00290180">
        <w:rPr>
          <w:rFonts w:asciiTheme="majorHAnsi" w:hAnsiTheme="majorHAnsi" w:cstheme="majorHAnsi"/>
        </w:rPr>
        <w:t xml:space="preserve"> Abertura das Propostas: 06/05/2025 às 10</w:t>
      </w:r>
      <w:r w:rsidR="00827149">
        <w:rPr>
          <w:rFonts w:asciiTheme="majorHAnsi" w:hAnsiTheme="majorHAnsi" w:cstheme="majorHAnsi"/>
        </w:rPr>
        <w:t xml:space="preserve">h00 no site </w:t>
      </w:r>
      <w:hyperlink r:id="rId67" w:history="1">
        <w:r w:rsidR="00827149" w:rsidRPr="004E7F79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27149">
        <w:rPr>
          <w:rFonts w:asciiTheme="majorHAnsi" w:hAnsiTheme="majorHAnsi" w:cstheme="majorHAnsi"/>
        </w:rPr>
        <w:t xml:space="preserve">. </w:t>
      </w:r>
      <w:r w:rsidRPr="00290180">
        <w:rPr>
          <w:rFonts w:asciiTheme="majorHAnsi" w:hAnsiTheme="majorHAnsi" w:cstheme="majorHAnsi"/>
        </w:rPr>
        <w:t xml:space="preserve">O edital completo e planilhas serão disponibilizados em: </w:t>
      </w:r>
      <w:hyperlink r:id="rId68" w:history="1">
        <w:r w:rsidR="00827149" w:rsidRPr="004E7F79">
          <w:rPr>
            <w:rStyle w:val="Hyperlink"/>
            <w:rFonts w:asciiTheme="majorHAnsi" w:hAnsiTheme="majorHAnsi" w:cstheme="majorHAnsi"/>
          </w:rPr>
          <w:t>https://editais2025.codevasf.gov.br/licitacoes/9asuperintendenciaregionalgoianiago/pregaoeletronico/editais-publicados-em-2025</w:t>
        </w:r>
      </w:hyperlink>
      <w:r w:rsidRPr="00290180">
        <w:rPr>
          <w:rFonts w:asciiTheme="majorHAnsi" w:hAnsiTheme="majorHAnsi" w:cstheme="majorHAnsi"/>
        </w:rPr>
        <w:t>.</w:t>
      </w:r>
      <w:r w:rsidR="00827149">
        <w:rPr>
          <w:rFonts w:asciiTheme="majorHAnsi" w:hAnsiTheme="majorHAnsi" w:cstheme="majorHAnsi"/>
        </w:rPr>
        <w:t xml:space="preserve"> 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F7F6764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15AE2F90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56635EAF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3D344255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18E179CB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1D0A1C17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27E472CD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103A1208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1ED27A33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0214F127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78740E00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174A15FC" w14:textId="77777777" w:rsidR="0024212A" w:rsidRDefault="0024212A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1"/>
                          </pic:cNvPr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3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5"/>
                    </pic:cNvPr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8"/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0"/>
      <w:footerReference w:type="default" r:id="rId8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51B4D" w14:textId="77777777" w:rsidR="00A52037" w:rsidRDefault="00A52037">
      <w:r>
        <w:separator/>
      </w:r>
    </w:p>
  </w:endnote>
  <w:endnote w:type="continuationSeparator" w:id="0">
    <w:p w14:paraId="130BF47C" w14:textId="77777777" w:rsidR="00A52037" w:rsidRDefault="00A52037">
      <w:r>
        <w:continuationSeparator/>
      </w:r>
    </w:p>
  </w:endnote>
  <w:endnote w:type="continuationNotice" w:id="1">
    <w:p w14:paraId="70132710" w14:textId="77777777" w:rsidR="00A52037" w:rsidRDefault="00A5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B3F25" w:rsidRDefault="009B3F2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B3F25" w:rsidRPr="00151818" w:rsidRDefault="009B3F2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4212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B3F25" w:rsidRPr="00EB3E7D" w:rsidRDefault="009B3F2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B3F25" w:rsidRPr="00EB3E7D" w:rsidRDefault="009B3F2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B3F25" w:rsidRPr="00151818" w:rsidRDefault="009B3F2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4212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B3F25" w:rsidRPr="00EB3E7D" w:rsidRDefault="009B3F2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B3F25" w:rsidRPr="00EB3E7D" w:rsidRDefault="009B3F2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B3F25" w:rsidRPr="00151818" w:rsidRDefault="009B3F2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B3F25" w:rsidRPr="00151818" w:rsidRDefault="009B3F2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B3F25" w:rsidRPr="00151818" w:rsidRDefault="009B3F2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B3F25" w:rsidRPr="00151818" w:rsidRDefault="009B3F2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B3F25" w:rsidRPr="00151818" w:rsidRDefault="009B3F2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B3F25" w:rsidRPr="00151818" w:rsidRDefault="009B3F25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B3F25" w:rsidRPr="00151818" w:rsidRDefault="009B3F2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B3F25" w:rsidRPr="00151818" w:rsidRDefault="009B3F2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B3F25" w:rsidRPr="00151818" w:rsidRDefault="009B3F25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B3F25" w:rsidRPr="00151818" w:rsidRDefault="009B3F25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E72060" w14:textId="77777777" w:rsidR="00A52037" w:rsidRDefault="00A52037">
      <w:r>
        <w:separator/>
      </w:r>
    </w:p>
  </w:footnote>
  <w:footnote w:type="continuationSeparator" w:id="0">
    <w:p w14:paraId="76C906CE" w14:textId="77777777" w:rsidR="00A52037" w:rsidRDefault="00A52037">
      <w:r>
        <w:continuationSeparator/>
      </w:r>
    </w:p>
  </w:footnote>
  <w:footnote w:type="continuationNotice" w:id="1">
    <w:p w14:paraId="20BB9414" w14:textId="77777777" w:rsidR="00A52037" w:rsidRDefault="00A5203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B3F25" w:rsidRDefault="009B3F2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6A3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482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2A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15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0FA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80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D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378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6BC"/>
    <w:rsid w:val="0041771A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14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BBD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3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49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3E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67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78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3F25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4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CC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87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37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3C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02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3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79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BDC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1FB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35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5E3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1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5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uenobrandao.mg.gov.br" TargetMode="External"/><Relationship Id="rId18" Type="http://schemas.openxmlformats.org/officeDocument/2006/relationships/hyperlink" Target="http://www.desterrodomelo.mg.gov.br" TargetMode="External"/><Relationship Id="rId26" Type="http://schemas.openxmlformats.org/officeDocument/2006/relationships/hyperlink" Target="https://www.gov.br/compras/pt-br" TargetMode="External"/><Relationship Id="rId39" Type="http://schemas.openxmlformats.org/officeDocument/2006/relationships/hyperlink" Target="http://www.rubelita.mg.gov.br" TargetMode="External"/><Relationship Id="rId21" Type="http://schemas.openxmlformats.org/officeDocument/2006/relationships/hyperlink" Target="https://ammlicita.org.br/" TargetMode="External"/><Relationship Id="rId34" Type="http://schemas.openxmlformats.org/officeDocument/2006/relationships/hyperlink" Target="http://www.pains.mg.gov.br" TargetMode="External"/><Relationship Id="rId42" Type="http://schemas.openxmlformats.org/officeDocument/2006/relationships/hyperlink" Target="mailto:cpl@santaluzia.mg.gov.br" TargetMode="External"/><Relationship Id="rId47" Type="http://schemas.openxmlformats.org/officeDocument/2006/relationships/hyperlink" Target="http://www.urucuia.mg.gov.br" TargetMode="External"/><Relationship Id="rId50" Type="http://schemas.openxmlformats.org/officeDocument/2006/relationships/hyperlink" Target="http://www.viscondedoriobranco.licitapp.com.br" TargetMode="External"/><Relationship Id="rId55" Type="http://schemas.openxmlformats.org/officeDocument/2006/relationships/hyperlink" Target="https://www.gov.br/compras/pt-br" TargetMode="External"/><Relationship Id="rId63" Type="http://schemas.openxmlformats.org/officeDocument/2006/relationships/hyperlink" Target="https://www.portaldecompraspublicas.com.br" TargetMode="External"/><Relationship Id="rId68" Type="http://schemas.openxmlformats.org/officeDocument/2006/relationships/hyperlink" Target="https://editais2025.codevasf.gov.br/licitacoes/9asuperintendenciaregionalgoianiago/pregaoeletronico/editais-publicados-em-2025" TargetMode="External"/><Relationship Id="rId76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netmobile.estaleiro.serpro.gov.br/comprasnetweb/public/landing?destino=quadroinformativo&amp;compra=98430505900232025" TargetMode="External"/><Relationship Id="rId29" Type="http://schemas.openxmlformats.org/officeDocument/2006/relationships/hyperlink" Target="http://www.portaldecompraspublicas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app2.licitardigital.com.br/pesquisa" TargetMode="External"/><Relationship Id="rId32" Type="http://schemas.openxmlformats.org/officeDocument/2006/relationships/hyperlink" Target="http://www.portaldecompraspublicas.com.br" TargetMode="External"/><Relationship Id="rId37" Type="http://schemas.openxmlformats.org/officeDocument/2006/relationships/hyperlink" Target="http://www.ribeiraodasneves.mg.gov.br" TargetMode="External"/><Relationship Id="rId40" Type="http://schemas.openxmlformats.org/officeDocument/2006/relationships/hyperlink" Target="mailto:cpl@santaluzia.mg.gov.br" TargetMode="External"/><Relationship Id="rId45" Type="http://schemas.openxmlformats.org/officeDocument/2006/relationships/hyperlink" Target="http://www.portaldecompraspublicas.com.br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hyperlink" Target="http://www.so.df.gov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image" Target="media/image3.png"/><Relationship Id="rId79" Type="http://schemas.openxmlformats.org/officeDocument/2006/relationships/image" Target="media/image6.png"/><Relationship Id="rId5" Type="http://schemas.openxmlformats.org/officeDocument/2006/relationships/numbering" Target="numbering.xml"/><Relationship Id="rId61" Type="http://schemas.openxmlformats.org/officeDocument/2006/relationships/hyperlink" Target="mailto:cplic@so.df.gov.br" TargetMode="External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mmlicita.org.br" TargetMode="External"/><Relationship Id="rId31" Type="http://schemas.openxmlformats.org/officeDocument/2006/relationships/hyperlink" Target="http://www.luislandia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s://licitar.digital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s://cnetmobile.estaleiro.serpro.gov.br/comprasnetweb/public/compras" TargetMode="External"/><Relationship Id="rId73" Type="http://schemas.openxmlformats.org/officeDocument/2006/relationships/hyperlink" Target="https://pottencial.com.br/" TargetMode="External"/><Relationship Id="rId78" Type="http://schemas.openxmlformats.org/officeDocument/2006/relationships/hyperlink" Target="https://www.triamanorte.com.br/" TargetMode="External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mmlicita.org.br" TargetMode="External"/><Relationship Id="rId22" Type="http://schemas.openxmlformats.org/officeDocument/2006/relationships/hyperlink" Target="mailto:licitacao@fortunademinas.mg.gov.br" TargetMode="External"/><Relationship Id="rId27" Type="http://schemas.openxmlformats.org/officeDocument/2006/relationships/hyperlink" Target="http://www.itabirito.mg.gov.br" TargetMode="External"/><Relationship Id="rId30" Type="http://schemas.openxmlformats.org/officeDocument/2006/relationships/hyperlink" Target="mailto:licitacao@luislandia.mg.gov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s://www.santamargarida.mg.gov.br/" TargetMode="External"/><Relationship Id="rId48" Type="http://schemas.openxmlformats.org/officeDocument/2006/relationships/hyperlink" Target="https://www.gov.br/pncp/pt-br" TargetMode="External"/><Relationship Id="rId56" Type="http://schemas.openxmlformats.org/officeDocument/2006/relationships/hyperlink" Target="https://www.educacao.df.gov.br/pregaoeletronico/" TargetMode="External"/><Relationship Id="rId64" Type="http://schemas.openxmlformats.org/officeDocument/2006/relationships/hyperlink" Target="mailto:cplobras@serra.es.gov.br" TargetMode="External"/><Relationship Id="rId69" Type="http://schemas.openxmlformats.org/officeDocument/2006/relationships/hyperlink" Target="https://fck.ind.br/" TargetMode="External"/><Relationship Id="rId77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mailto:licitacaopmvrb@gmail.com" TargetMode="External"/><Relationship Id="rId72" Type="http://schemas.openxmlformats.org/officeDocument/2006/relationships/image" Target="media/image2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ammlicita.org.br" TargetMode="External"/><Relationship Id="rId17" Type="http://schemas.openxmlformats.org/officeDocument/2006/relationships/hyperlink" Target="mailto:compras@cataguases.mg.gov.br" TargetMode="External"/><Relationship Id="rId25" Type="http://schemas.openxmlformats.org/officeDocument/2006/relationships/hyperlink" Target="http://www.gov.br/compras" TargetMode="External"/><Relationship Id="rId33" Type="http://schemas.openxmlformats.org/officeDocument/2006/relationships/hyperlink" Target="https://ammlicita.org.br/" TargetMode="External"/><Relationship Id="rId38" Type="http://schemas.openxmlformats.org/officeDocument/2006/relationships/hyperlink" Target="mailto:licitacao.rubelitamg@gmail.com" TargetMode="External"/><Relationship Id="rId46" Type="http://schemas.openxmlformats.org/officeDocument/2006/relationships/hyperlink" Target="https://ammlicita.org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hyperlink" Target="mailto:compras@desterrodomelo.mg.gov.br" TargetMode="External"/><Relationship Id="rId41" Type="http://schemas.openxmlformats.org/officeDocument/2006/relationships/hyperlink" Target="http://www.gov.br/compras" TargetMode="External"/><Relationship Id="rId54" Type="http://schemas.openxmlformats.org/officeDocument/2006/relationships/hyperlink" Target="http://www.comprasnet.gov.br" TargetMode="External"/><Relationship Id="rId62" Type="http://schemas.openxmlformats.org/officeDocument/2006/relationships/hyperlink" Target="https://transparencia.serra.es.gov.br" TargetMode="External"/><Relationship Id="rId70" Type="http://schemas.openxmlformats.org/officeDocument/2006/relationships/image" Target="media/image1.png"/><Relationship Id="rId75" Type="http://schemas.openxmlformats.org/officeDocument/2006/relationships/hyperlink" Target="https://safeoneasy.com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fortunademinas.mg.gov.br" TargetMode="External"/><Relationship Id="rId28" Type="http://schemas.openxmlformats.org/officeDocument/2006/relationships/hyperlink" Target="http://www.luislandia.mg.gov.br" TargetMode="External"/><Relationship Id="rId36" Type="http://schemas.openxmlformats.org/officeDocument/2006/relationships/hyperlink" Target="http://www.recreio.mg.gov.br" TargetMode="External"/><Relationship Id="rId49" Type="http://schemas.openxmlformats.org/officeDocument/2006/relationships/hyperlink" Target="http://www.viscondedoriobranco.mg.gov.br" TargetMode="External"/><Relationship Id="rId57" Type="http://schemas.openxmlformats.org/officeDocument/2006/relationships/hyperlink" Target="http://www.gov.br/compra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F20E1C-E276-4EA7-9744-917D5B69F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7</Pages>
  <Words>3016</Words>
  <Characters>16290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19268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5</cp:revision>
  <cp:lastPrinted>2025-04-16T20:31:00Z</cp:lastPrinted>
  <dcterms:created xsi:type="dcterms:W3CDTF">2025-04-16T12:06:00Z</dcterms:created>
  <dcterms:modified xsi:type="dcterms:W3CDTF">2025-04-16T20:35:00Z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