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0E857D2" w:rsidR="00785E6C" w:rsidRDefault="00785E6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26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57</w:t>
                            </w:r>
                          </w:p>
                          <w:p w14:paraId="735C8B84" w14:textId="5512956F" w:rsidR="00785E6C" w:rsidRPr="00151818" w:rsidRDefault="00785E6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785E6C" w:rsidRPr="00186A8C" w:rsidRDefault="00785E6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0E857D2" w:rsidR="00785E6C" w:rsidRDefault="00785E6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26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57</w:t>
                      </w:r>
                    </w:p>
                    <w:p w14:paraId="735C8B84" w14:textId="5512956F" w:rsidR="00785E6C" w:rsidRPr="00151818" w:rsidRDefault="00785E6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785E6C" w:rsidRPr="00186A8C" w:rsidRDefault="00785E6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5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8"/>
        <w:gridCol w:w="4850"/>
      </w:tblGrid>
      <w:tr w:rsidR="007F626B" w:rsidRPr="00087726" w14:paraId="6A314735" w14:textId="77777777" w:rsidTr="00DB0A40">
        <w:trPr>
          <w:cantSplit/>
          <w:trHeight w:val="453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7A2B" w14:textId="77777777" w:rsidR="007F626B" w:rsidRPr="00087726" w:rsidRDefault="007F626B" w:rsidP="00DF492A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F626B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9ECE" w14:textId="3D610301" w:rsidR="007F626B" w:rsidRPr="00087726" w:rsidRDefault="007F626B" w:rsidP="00DF492A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7F626B">
              <w:rPr>
                <w:rFonts w:asciiTheme="minorHAnsi" w:hAnsiTheme="minorHAnsi" w:cstheme="minorHAnsi"/>
                <w:b/>
                <w:bCs/>
              </w:rPr>
              <w:t>LICITAÇÃO Nº CPLI. 0620250029</w:t>
            </w:r>
          </w:p>
        </w:tc>
      </w:tr>
      <w:tr w:rsidR="007F626B" w:rsidRPr="00087726" w14:paraId="48EC228E" w14:textId="77777777" w:rsidTr="00DB0A40">
        <w:trPr>
          <w:cantSplit/>
          <w:trHeight w:val="259"/>
        </w:trPr>
        <w:tc>
          <w:tcPr>
            <w:tcW w:w="10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5BE8D" w14:textId="77777777" w:rsidR="007F626B" w:rsidRPr="00087726" w:rsidRDefault="007F626B" w:rsidP="00DF492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7F626B" w:rsidRPr="00087726" w14:paraId="415A978E" w14:textId="77777777" w:rsidTr="00DB0A40">
        <w:trPr>
          <w:cantSplit/>
          <w:trHeight w:val="1071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67AD4" w14:textId="47CB00AF" w:rsidR="007F626B" w:rsidRPr="00087726" w:rsidRDefault="007F626B" w:rsidP="007F626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7F626B">
              <w:rPr>
                <w:rFonts w:asciiTheme="majorHAnsi" w:hAnsiTheme="majorHAnsi" w:cstheme="majorHAnsi"/>
              </w:rPr>
              <w:t>E</w:t>
            </w:r>
            <w:r>
              <w:rPr>
                <w:rFonts w:asciiTheme="majorHAnsi" w:hAnsiTheme="majorHAnsi" w:cstheme="majorHAnsi"/>
              </w:rPr>
              <w:t xml:space="preserve">xecução, com fornecimento total </w:t>
            </w:r>
            <w:r w:rsidRPr="007F626B">
              <w:rPr>
                <w:rFonts w:asciiTheme="majorHAnsi" w:hAnsiTheme="majorHAnsi" w:cstheme="majorHAnsi"/>
              </w:rPr>
              <w:t>de materiais, das obras e serviços necess</w:t>
            </w:r>
            <w:r>
              <w:rPr>
                <w:rFonts w:asciiTheme="majorHAnsi" w:hAnsiTheme="majorHAnsi" w:cstheme="majorHAnsi"/>
              </w:rPr>
              <w:t xml:space="preserve">ários para o desassoreamento na </w:t>
            </w:r>
            <w:r w:rsidRPr="007F626B">
              <w:rPr>
                <w:rFonts w:asciiTheme="majorHAnsi" w:hAnsiTheme="majorHAnsi" w:cstheme="majorHAnsi"/>
              </w:rPr>
              <w:t>captação Cidade Nova do Sistema de Abastecimento de Água – SAA no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F626B">
              <w:rPr>
                <w:rFonts w:asciiTheme="majorHAnsi" w:hAnsiTheme="majorHAnsi" w:cstheme="majorHAnsi"/>
              </w:rPr>
              <w:t>Município de Patos de Minas / MG.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D74D" w14:textId="77777777" w:rsidR="007F626B" w:rsidRPr="00087726" w:rsidRDefault="007F626B" w:rsidP="00DF492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29A9F54" w14:textId="55170EC0" w:rsidR="007F626B" w:rsidRDefault="007F626B" w:rsidP="007F626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7F626B">
              <w:rPr>
                <w:rFonts w:asciiTheme="majorHAnsi" w:hAnsiTheme="majorHAnsi" w:cstheme="majorHAnsi"/>
              </w:rPr>
              <w:t>23/03/2025 até o dia 23/04/2025 às 14:30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0DF4B2E" w14:textId="61B335ED" w:rsidR="007F626B" w:rsidRPr="002A4C7F" w:rsidRDefault="007F626B" w:rsidP="007F626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7F626B">
              <w:rPr>
                <w:rFonts w:asciiTheme="majorHAnsi" w:hAnsiTheme="majorHAnsi" w:cstheme="majorHAnsi"/>
                <w:bCs/>
              </w:rPr>
              <w:t xml:space="preserve">3 meses </w:t>
            </w:r>
            <w:r w:rsidRPr="007F626B">
              <w:rPr>
                <w:rFonts w:asciiTheme="majorHAnsi" w:hAnsiTheme="majorHAnsi" w:cstheme="majorHAnsi"/>
              </w:rPr>
              <w:t>consecutivos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154129A" w14:textId="77777777" w:rsidR="007F626B" w:rsidRPr="00087726" w:rsidRDefault="007F626B" w:rsidP="00DF492A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7F626B" w:rsidRPr="00087726" w14:paraId="60E54033" w14:textId="77777777" w:rsidTr="00DB0A40">
        <w:trPr>
          <w:cantSplit/>
          <w:trHeight w:val="259"/>
        </w:trPr>
        <w:tc>
          <w:tcPr>
            <w:tcW w:w="10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4F4EF" w14:textId="77777777" w:rsidR="007F626B" w:rsidRPr="00087726" w:rsidRDefault="007F626B" w:rsidP="00DF492A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7F626B" w:rsidRPr="00087726" w14:paraId="31B21DCA" w14:textId="77777777" w:rsidTr="00DB0A40">
        <w:trPr>
          <w:cantSplit/>
          <w:trHeight w:val="438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DA63" w14:textId="77777777" w:rsidR="007F626B" w:rsidRPr="00087726" w:rsidRDefault="007F626B" w:rsidP="00DF49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2FD75" w14:textId="77777777" w:rsidR="007F626B" w:rsidRPr="00087726" w:rsidRDefault="007F626B" w:rsidP="00DF49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7F626B" w:rsidRPr="00087726" w14:paraId="7DCEF909" w14:textId="77777777" w:rsidTr="00DB0A40">
        <w:trPr>
          <w:cantSplit/>
          <w:trHeight w:val="256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D8F46" w14:textId="536034FA" w:rsidR="007F626B" w:rsidRPr="007F626B" w:rsidRDefault="007F626B" w:rsidP="00DF492A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7F626B">
              <w:rPr>
                <w:rFonts w:asciiTheme="minorHAnsi" w:hAnsiTheme="minorHAnsi" w:cstheme="minorHAnsi"/>
                <w:b/>
              </w:rPr>
              <w:t>R$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7F626B">
              <w:rPr>
                <w:rFonts w:asciiTheme="minorHAnsi" w:hAnsiTheme="minorHAnsi" w:cstheme="minorHAnsi"/>
                <w:b/>
                <w:bCs/>
              </w:rPr>
              <w:t>3.631.055,19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E2F73" w14:textId="77777777" w:rsidR="007F626B" w:rsidRPr="00087726" w:rsidRDefault="007F626B" w:rsidP="00DF492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7F626B" w:rsidRPr="00087726" w14:paraId="69B16E6E" w14:textId="77777777" w:rsidTr="00DB0A40">
        <w:trPr>
          <w:cantSplit/>
          <w:trHeight w:val="243"/>
        </w:trPr>
        <w:tc>
          <w:tcPr>
            <w:tcW w:w="10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B932" w14:textId="77777777" w:rsidR="007F626B" w:rsidRPr="00087726" w:rsidRDefault="007F626B" w:rsidP="00DF492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tbl>
      <w:tblPr>
        <w:tblpPr w:leftFromText="141" w:rightFromText="141" w:vertAnchor="text" w:horzAnchor="margin" w:tblpY="44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DB0A40" w:rsidRPr="00087726" w14:paraId="07DEDC0D" w14:textId="77777777" w:rsidTr="00DB0A40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618C" w14:textId="77777777" w:rsidR="00DB0A40" w:rsidRPr="00087726" w:rsidRDefault="00DB0A40" w:rsidP="00DB0A40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DB0A40">
              <w:rPr>
                <w:rFonts w:asciiTheme="minorHAnsi" w:hAnsiTheme="minorHAnsi" w:cstheme="minorHAnsi"/>
                <w:b/>
                <w:bCs/>
              </w:rPr>
              <w:t>DNIT</w:t>
            </w:r>
            <w:r w:rsidRPr="00087726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0BB5" w14:textId="6AA0A635" w:rsidR="00DB0A40" w:rsidRPr="00087726" w:rsidRDefault="00DB0A40" w:rsidP="00DB0A40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DB0A40">
              <w:rPr>
                <w:rFonts w:asciiTheme="minorHAnsi" w:hAnsiTheme="minorHAnsi" w:cstheme="minorHAnsi"/>
                <w:b/>
              </w:rPr>
              <w:t>PREGÃO ELETRÔNICO Nº 90085/2025</w:t>
            </w:r>
          </w:p>
        </w:tc>
      </w:tr>
      <w:tr w:rsidR="00DB0A40" w:rsidRPr="00087726" w14:paraId="740A5BDF" w14:textId="77777777" w:rsidTr="00DB0A40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822B" w14:textId="08501CCD" w:rsidR="00DB0A40" w:rsidRPr="00087726" w:rsidRDefault="00DB0A40" w:rsidP="00DB0A40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</w:p>
        </w:tc>
      </w:tr>
      <w:tr w:rsidR="00DB0A40" w:rsidRPr="00087726" w14:paraId="3EE96E60" w14:textId="77777777" w:rsidTr="00DB0A40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7951" w14:textId="0E1FD01F" w:rsidR="00DB0A40" w:rsidRPr="00087726" w:rsidRDefault="00B60586" w:rsidP="00DB0A40">
            <w:pPr>
              <w:spacing w:after="100" w:afterAutospacing="1"/>
              <w:ind w:right="17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DB0A40">
              <w:rPr>
                <w:rFonts w:asciiTheme="majorHAnsi" w:hAnsiTheme="majorHAnsi" w:cstheme="majorHAnsi"/>
              </w:rPr>
              <w:t xml:space="preserve"> Contratação</w:t>
            </w:r>
            <w:r w:rsidR="00DB0A40" w:rsidRPr="00DB0A40">
              <w:rPr>
                <w:rFonts w:asciiTheme="majorHAnsi" w:hAnsiTheme="majorHAnsi" w:cstheme="majorHAnsi"/>
              </w:rPr>
              <w:t xml:space="preserve"> de empresa especializada em reforma para execução dos serviços de manutenção/adaptação do prédio da Unidade Local de Caratinga, vinculada a Superintendência Regional do DNIT no Estado de Minas Gerais.</w:t>
            </w:r>
            <w:r w:rsidR="00DB0A40">
              <w:t xml:space="preserve">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E348" w14:textId="77777777" w:rsidR="00DB0A40" w:rsidRPr="00087726" w:rsidRDefault="00DB0A40" w:rsidP="00DB0A40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3479063E" w14:textId="6C9E882B" w:rsidR="00DB0A40" w:rsidRPr="00087726" w:rsidRDefault="00DB0A40" w:rsidP="00DB0A40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Dia: </w:t>
            </w:r>
            <w:r w:rsidRPr="00DB0A40">
              <w:rPr>
                <w:rFonts w:asciiTheme="majorHAnsi" w:hAnsiTheme="majorHAnsi"/>
              </w:rPr>
              <w:t>14/04/2025 às 10h00</w:t>
            </w:r>
          </w:p>
          <w:p w14:paraId="21F13E22" w14:textId="74373223" w:rsidR="00DB0A40" w:rsidRPr="00087726" w:rsidRDefault="00DB0A40" w:rsidP="00DB0A40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</w:p>
        </w:tc>
      </w:tr>
      <w:tr w:rsidR="00DB0A40" w:rsidRPr="00087726" w14:paraId="4C66E8AB" w14:textId="77777777" w:rsidTr="00DB0A40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326B" w14:textId="77777777" w:rsidR="00DB0A40" w:rsidRPr="00087726" w:rsidRDefault="00DB0A40" w:rsidP="00DB0A40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DB0A40" w:rsidRPr="00087726" w14:paraId="17A8AB80" w14:textId="77777777" w:rsidTr="00DB0A40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8D1FF" w14:textId="77777777" w:rsidR="00DB0A40" w:rsidRPr="00087726" w:rsidRDefault="00DB0A40" w:rsidP="00DB0A40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F05D" w14:textId="77777777" w:rsidR="00DB0A40" w:rsidRPr="00087726" w:rsidRDefault="00DB0A40" w:rsidP="00DB0A40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F9A0" w14:textId="77777777" w:rsidR="00DB0A40" w:rsidRPr="00087726" w:rsidRDefault="00DB0A40" w:rsidP="00DB0A40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40CD" w14:textId="77777777" w:rsidR="00DB0A40" w:rsidRPr="00087726" w:rsidRDefault="00DB0A40" w:rsidP="00DB0A40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DB0A40" w:rsidRPr="00087726" w14:paraId="028E0789" w14:textId="77777777" w:rsidTr="00DB0A40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81BBA" w14:textId="65DD7C39" w:rsidR="00DB0A40" w:rsidRPr="00DB0A40" w:rsidRDefault="00DB0A40" w:rsidP="00DB0A40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B0A40">
              <w:rPr>
                <w:rFonts w:asciiTheme="minorHAnsi" w:hAnsiTheme="minorHAnsi" w:cstheme="minorHAnsi"/>
                <w:b/>
                <w:bCs/>
              </w:rPr>
              <w:t>R$ 1.185.295,87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52" w14:textId="77777777" w:rsidR="00DB0A40" w:rsidRPr="00087726" w:rsidRDefault="00DB0A40" w:rsidP="00DB0A40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8E22" w14:textId="77777777" w:rsidR="00DB0A40" w:rsidRPr="00087726" w:rsidRDefault="00DB0A40" w:rsidP="00DB0A40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68DE" w14:textId="77777777" w:rsidR="00DB0A40" w:rsidRPr="00087726" w:rsidRDefault="00DB0A40" w:rsidP="00DB0A40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DB0A40" w:rsidRPr="00087726" w14:paraId="79F837CD" w14:textId="77777777" w:rsidTr="00DB0A40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C20D" w14:textId="3E343738" w:rsidR="00DB0A40" w:rsidRPr="00087726" w:rsidRDefault="00DB0A40" w:rsidP="00DB0A40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Pr="00087726">
              <w:rPr>
                <w:rFonts w:asciiTheme="majorHAnsi" w:hAnsiTheme="majorHAnsi"/>
              </w:rPr>
              <w:t xml:space="preserve"> </w:t>
            </w:r>
            <w:hyperlink r:id="rId12" w:history="1">
              <w:r w:rsidRPr="00C92822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>
              <w:rPr>
                <w:rFonts w:asciiTheme="majorHAnsi" w:hAnsiTheme="majorHAnsi"/>
              </w:rPr>
              <w:t xml:space="preserve"> e </w:t>
            </w:r>
            <w:hyperlink r:id="rId13" w:history="1">
              <w:r w:rsidRPr="00C92822">
                <w:rPr>
                  <w:rStyle w:val="Hyperlink"/>
                  <w:rFonts w:asciiTheme="majorHAnsi" w:hAnsiTheme="majorHAnsi"/>
                </w:rPr>
                <w:t>https://www.gov.br/dnit</w:t>
              </w:r>
            </w:hyperlink>
            <w:r>
              <w:rPr>
                <w:rFonts w:asciiTheme="majorHAnsi" w:hAnsiTheme="majorHAnsi"/>
              </w:rPr>
              <w:t xml:space="preserve">. </w:t>
            </w:r>
          </w:p>
        </w:tc>
      </w:tr>
    </w:tbl>
    <w:p w14:paraId="3C063B27" w14:textId="77777777" w:rsidR="00F218DC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13159EE" w14:textId="77777777" w:rsidR="00847897" w:rsidRDefault="00847897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D53EE6D" w14:textId="77777777" w:rsidR="00847897" w:rsidRDefault="00847897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7EECC2D" w14:textId="77777777" w:rsidR="00847897" w:rsidRDefault="00847897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F1BA880" w14:textId="77777777" w:rsidR="00847897" w:rsidRDefault="00847897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6D942C0F" w14:textId="77777777" w:rsidR="00DD26D3" w:rsidRDefault="00944F81" w:rsidP="00DD26D3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51D9DEEC" w14:textId="79815756" w:rsidR="00DD26D3" w:rsidRDefault="00DD26D3" w:rsidP="00065E91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66DAEA28" w14:textId="47190BF2" w:rsidR="00DD26D3" w:rsidRPr="00DD26D3" w:rsidRDefault="00DD26D3" w:rsidP="00DD26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DD26D3">
        <w:rPr>
          <w:rFonts w:asciiTheme="minorHAnsi" w:hAnsiTheme="minorHAnsi" w:cstheme="minorHAnsi"/>
          <w:b/>
          <w:iCs/>
        </w:rPr>
        <w:t xml:space="preserve">PREFEITURA MUNICIPAL DE </w:t>
      </w:r>
      <w:r>
        <w:rPr>
          <w:rFonts w:asciiTheme="minorHAnsi" w:hAnsiTheme="minorHAnsi" w:cstheme="minorHAnsi"/>
          <w:b/>
          <w:iCs/>
        </w:rPr>
        <w:t xml:space="preserve">ARAPORÃ </w:t>
      </w:r>
      <w:r w:rsidRPr="00DD26D3">
        <w:rPr>
          <w:rFonts w:asciiTheme="minorHAnsi" w:hAnsiTheme="minorHAnsi" w:cstheme="minorHAnsi"/>
          <w:b/>
          <w:iCs/>
        </w:rPr>
        <w:t xml:space="preserve">- </w:t>
      </w:r>
      <w:r w:rsidR="00B60586" w:rsidRPr="00DD26D3">
        <w:rPr>
          <w:rFonts w:asciiTheme="minorHAnsi" w:hAnsiTheme="minorHAnsi" w:cstheme="minorHAnsi"/>
          <w:b/>
          <w:iCs/>
        </w:rPr>
        <w:t>CONCORRÊNCIA ELETRÔNICA</w:t>
      </w:r>
      <w:r w:rsidRPr="00DD26D3">
        <w:rPr>
          <w:rFonts w:asciiTheme="minorHAnsi" w:hAnsiTheme="minorHAnsi" w:cstheme="minorHAnsi"/>
          <w:b/>
          <w:iCs/>
        </w:rPr>
        <w:t xml:space="preserve"> Nº 001/2025</w:t>
      </w:r>
    </w:p>
    <w:p w14:paraId="2E49D495" w14:textId="59EB40A7" w:rsidR="00DD26D3" w:rsidRPr="00DD26D3" w:rsidRDefault="00DD26D3" w:rsidP="00065E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26D3">
        <w:rPr>
          <w:rFonts w:asciiTheme="majorHAnsi" w:hAnsiTheme="majorHAnsi" w:cstheme="majorHAnsi"/>
        </w:rPr>
        <w:t>Objeto: Contratação de empresa especializada para execução de obra de engenharia para construção de Unidad</w:t>
      </w:r>
      <w:r w:rsidR="00065E91">
        <w:rPr>
          <w:rFonts w:asciiTheme="majorHAnsi" w:hAnsiTheme="majorHAnsi" w:cstheme="majorHAnsi"/>
        </w:rPr>
        <w:t>e Básica de Saúde (UBS) Porte I</w:t>
      </w:r>
      <w:r w:rsidRPr="00DD26D3">
        <w:rPr>
          <w:rFonts w:asciiTheme="majorHAnsi" w:hAnsiTheme="majorHAnsi" w:cstheme="majorHAnsi"/>
        </w:rPr>
        <w:t>. D</w:t>
      </w:r>
      <w:r w:rsidR="00065E91">
        <w:rPr>
          <w:rFonts w:asciiTheme="majorHAnsi" w:hAnsiTheme="majorHAnsi" w:cstheme="majorHAnsi"/>
        </w:rPr>
        <w:t>ata da sessão pública:</w:t>
      </w:r>
      <w:r w:rsidR="00065E91" w:rsidRPr="00DD26D3">
        <w:rPr>
          <w:rFonts w:asciiTheme="majorHAnsi" w:hAnsiTheme="majorHAnsi" w:cstheme="majorHAnsi"/>
        </w:rPr>
        <w:t xml:space="preserve"> </w:t>
      </w:r>
      <w:r w:rsidRPr="00DD26D3">
        <w:rPr>
          <w:rFonts w:asciiTheme="majorHAnsi" w:hAnsiTheme="majorHAnsi" w:cstheme="majorHAnsi"/>
        </w:rPr>
        <w:t>06/05/2025 às 09 horas. S</w:t>
      </w:r>
      <w:r w:rsidR="00065E91" w:rsidRPr="00DD26D3">
        <w:rPr>
          <w:rFonts w:asciiTheme="majorHAnsi" w:hAnsiTheme="majorHAnsi" w:cstheme="majorHAnsi"/>
        </w:rPr>
        <w:t>ite</w:t>
      </w:r>
      <w:r w:rsidRPr="00DD26D3">
        <w:rPr>
          <w:rFonts w:asciiTheme="majorHAnsi" w:hAnsiTheme="majorHAnsi" w:cstheme="majorHAnsi"/>
        </w:rPr>
        <w:t xml:space="preserve">: </w:t>
      </w:r>
      <w:hyperlink r:id="rId14" w:history="1">
        <w:r w:rsidRPr="00065E9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D26D3">
        <w:rPr>
          <w:rFonts w:asciiTheme="majorHAnsi" w:hAnsiTheme="majorHAnsi" w:cstheme="majorHAnsi"/>
        </w:rPr>
        <w:t xml:space="preserve">. </w:t>
      </w:r>
      <w:r w:rsidR="00065E91">
        <w:rPr>
          <w:rFonts w:asciiTheme="majorHAnsi" w:hAnsiTheme="majorHAnsi" w:cstheme="majorHAnsi"/>
        </w:rPr>
        <w:t>Contato:</w:t>
      </w:r>
      <w:r w:rsidRPr="00DD26D3">
        <w:rPr>
          <w:rFonts w:asciiTheme="majorHAnsi" w:hAnsiTheme="majorHAnsi" w:cstheme="majorHAnsi"/>
        </w:rPr>
        <w:t xml:space="preserve"> (034) 2512-6500 </w:t>
      </w:r>
      <w:hyperlink r:id="rId15" w:history="1">
        <w:r w:rsidRPr="00065E91">
          <w:rPr>
            <w:rStyle w:val="Hyperlink"/>
            <w:rFonts w:asciiTheme="majorHAnsi" w:hAnsiTheme="majorHAnsi" w:cstheme="majorHAnsi"/>
          </w:rPr>
          <w:t>fornecedor@licitanet.com.br</w:t>
        </w:r>
      </w:hyperlink>
      <w:r w:rsidRPr="00DD26D3">
        <w:rPr>
          <w:rFonts w:asciiTheme="majorHAnsi" w:hAnsiTheme="majorHAnsi" w:cstheme="majorHAnsi"/>
        </w:rPr>
        <w:t>. C</w:t>
      </w:r>
      <w:r w:rsidR="00065E91" w:rsidRPr="00DD26D3">
        <w:rPr>
          <w:rFonts w:asciiTheme="majorHAnsi" w:hAnsiTheme="majorHAnsi" w:cstheme="majorHAnsi"/>
        </w:rPr>
        <w:t>onsultas ao edital e divulgação de informações</w:t>
      </w:r>
      <w:r w:rsidRPr="00DD26D3">
        <w:rPr>
          <w:rFonts w:asciiTheme="majorHAnsi" w:hAnsiTheme="majorHAnsi" w:cstheme="majorHAnsi"/>
        </w:rPr>
        <w:t xml:space="preserve">: </w:t>
      </w:r>
      <w:hyperlink r:id="rId16" w:history="1">
        <w:r w:rsidRPr="00C92822">
          <w:rPr>
            <w:rStyle w:val="Hyperlink"/>
            <w:rFonts w:asciiTheme="majorHAnsi" w:hAnsiTheme="majorHAnsi" w:cstheme="majorHAnsi"/>
          </w:rPr>
          <w:t>www.arapora.mg.gov.br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DD26D3">
        <w:rPr>
          <w:rFonts w:asciiTheme="minorHAnsi" w:hAnsiTheme="minorHAnsi" w:cstheme="minorHAnsi"/>
          <w:b/>
        </w:rPr>
        <w:t>R$ 1.950.801,17</w:t>
      </w:r>
      <w:r>
        <w:rPr>
          <w:rFonts w:asciiTheme="minorHAnsi" w:hAnsiTheme="minorHAnsi" w:cstheme="minorHAnsi"/>
          <w:b/>
        </w:rPr>
        <w:t>.</w:t>
      </w:r>
    </w:p>
    <w:p w14:paraId="0CA2D904" w14:textId="77777777" w:rsidR="00DD26D3" w:rsidRDefault="00DD26D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0DBCF7A3" w14:textId="311C3D5B" w:rsidR="00BF2D67" w:rsidRDefault="00BF2D67" w:rsidP="0011001F">
      <w:pPr>
        <w:autoSpaceDE w:val="0"/>
        <w:autoSpaceDN w:val="0"/>
        <w:adjustRightInd w:val="0"/>
        <w:ind w:left="142"/>
        <w:jc w:val="both"/>
      </w:pPr>
      <w:r w:rsidRPr="0011001F">
        <w:rPr>
          <w:rFonts w:asciiTheme="minorHAnsi" w:hAnsiTheme="minorHAnsi" w:cstheme="minorHAnsi"/>
          <w:b/>
        </w:rPr>
        <w:t>PREFEITURA MUNICIPAL DE</w:t>
      </w:r>
      <w:r w:rsidR="00E763F9" w:rsidRPr="00E763F9">
        <w:rPr>
          <w:rFonts w:asciiTheme="minorHAnsi" w:hAnsiTheme="minorHAnsi" w:cstheme="minorHAnsi"/>
          <w:b/>
        </w:rPr>
        <w:t xml:space="preserve"> ARAÚJOS - CONCORRÊNCIA ELETRÔNICA Nº 0</w:t>
      </w:r>
      <w:r w:rsidR="00065E91">
        <w:rPr>
          <w:rFonts w:asciiTheme="minorHAnsi" w:hAnsiTheme="minorHAnsi" w:cstheme="minorHAnsi"/>
          <w:b/>
        </w:rPr>
        <w:t>0</w:t>
      </w:r>
      <w:r w:rsidR="00E763F9" w:rsidRPr="00E763F9">
        <w:rPr>
          <w:rFonts w:asciiTheme="minorHAnsi" w:hAnsiTheme="minorHAnsi" w:cstheme="minorHAnsi"/>
          <w:b/>
        </w:rPr>
        <w:t>2/2025</w:t>
      </w:r>
    </w:p>
    <w:p w14:paraId="3989B355" w14:textId="3EF947E5" w:rsidR="00986176" w:rsidRDefault="00E763F9" w:rsidP="00065E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63F9">
        <w:rPr>
          <w:rFonts w:asciiTheme="majorHAnsi" w:hAnsiTheme="majorHAnsi" w:cstheme="majorHAnsi"/>
        </w:rPr>
        <w:t>Objeto: Contratação de uma empresa especializada para execução de Ob</w:t>
      </w:r>
      <w:r w:rsidR="00065E91">
        <w:rPr>
          <w:rFonts w:asciiTheme="majorHAnsi" w:hAnsiTheme="majorHAnsi" w:cstheme="majorHAnsi"/>
        </w:rPr>
        <w:t xml:space="preserve">ra de Construção da UBS Tipo I. </w:t>
      </w:r>
      <w:r w:rsidRPr="00E763F9">
        <w:rPr>
          <w:rFonts w:asciiTheme="majorHAnsi" w:hAnsiTheme="majorHAnsi" w:cstheme="majorHAnsi"/>
        </w:rPr>
        <w:t>A</w:t>
      </w:r>
      <w:r w:rsidR="00065E91" w:rsidRPr="00E763F9">
        <w:rPr>
          <w:rFonts w:asciiTheme="majorHAnsi" w:hAnsiTheme="majorHAnsi" w:cstheme="majorHAnsi"/>
        </w:rPr>
        <w:t>bertura da licitação</w:t>
      </w:r>
      <w:r w:rsidRPr="00E763F9">
        <w:rPr>
          <w:rFonts w:asciiTheme="majorHAnsi" w:hAnsiTheme="majorHAnsi" w:cstheme="majorHAnsi"/>
        </w:rPr>
        <w:t>: Dia 09 de</w:t>
      </w:r>
      <w:r w:rsidR="00065E91" w:rsidRPr="00E763F9">
        <w:rPr>
          <w:rFonts w:asciiTheme="majorHAnsi" w:hAnsiTheme="majorHAnsi" w:cstheme="majorHAnsi"/>
        </w:rPr>
        <w:t xml:space="preserve"> abril </w:t>
      </w:r>
      <w:r w:rsidR="00065E91">
        <w:rPr>
          <w:rFonts w:asciiTheme="majorHAnsi" w:hAnsiTheme="majorHAnsi" w:cstheme="majorHAnsi"/>
        </w:rPr>
        <w:t xml:space="preserve">2.025 às 09h00min. Informações: </w:t>
      </w:r>
      <w:r w:rsidRPr="00E763F9">
        <w:rPr>
          <w:rFonts w:asciiTheme="majorHAnsi" w:hAnsiTheme="majorHAnsi" w:cstheme="majorHAnsi"/>
        </w:rPr>
        <w:t xml:space="preserve">(37) 3288-3010, no horário de 13h00min às 16h00min, e-mail: </w:t>
      </w:r>
      <w:hyperlink r:id="rId17" w:history="1">
        <w:r w:rsidR="00065E91" w:rsidRPr="00C92822">
          <w:rPr>
            <w:rStyle w:val="Hyperlink"/>
            <w:rFonts w:asciiTheme="majorHAnsi" w:hAnsiTheme="majorHAnsi" w:cstheme="majorHAnsi"/>
          </w:rPr>
          <w:t>licitação@araujos.mg.gov.br</w:t>
        </w:r>
      </w:hyperlink>
      <w:r w:rsidRPr="00E763F9">
        <w:rPr>
          <w:rFonts w:asciiTheme="majorHAnsi" w:hAnsiTheme="majorHAnsi" w:cstheme="majorHAnsi"/>
        </w:rPr>
        <w:t>. Prefeitura Municipal de Araújos/MG, na Avenida 1° de janeiro, 1748, e ainda no Diário Oficial dos Municípios Mineiros (AMM</w:t>
      </w:r>
      <w:r w:rsidR="00065E91">
        <w:rPr>
          <w:rFonts w:asciiTheme="majorHAnsi" w:hAnsiTheme="majorHAnsi" w:cstheme="majorHAnsi"/>
        </w:rPr>
        <w:t xml:space="preserve"> </w:t>
      </w:r>
      <w:hyperlink r:id="rId18" w:history="1">
        <w:r w:rsidR="00065E91" w:rsidRPr="00C92822">
          <w:rPr>
            <w:rStyle w:val="Hyperlink"/>
            <w:rFonts w:asciiTheme="majorHAnsi" w:hAnsiTheme="majorHAnsi" w:cstheme="majorHAnsi"/>
          </w:rPr>
          <w:t>www.diariomunicipal.com.br</w:t>
        </w:r>
      </w:hyperlink>
      <w:r w:rsidRPr="00E763F9">
        <w:rPr>
          <w:rFonts w:asciiTheme="majorHAnsi" w:hAnsiTheme="majorHAnsi" w:cstheme="majorHAnsi"/>
        </w:rPr>
        <w:t>)</w:t>
      </w:r>
      <w:r w:rsidR="00065E91">
        <w:rPr>
          <w:rFonts w:asciiTheme="majorHAnsi" w:hAnsiTheme="majorHAnsi" w:cstheme="majorHAnsi"/>
        </w:rPr>
        <w:t>.</w:t>
      </w:r>
    </w:p>
    <w:p w14:paraId="22EB2E4B" w14:textId="77777777" w:rsidR="00986176" w:rsidRDefault="00986176" w:rsidP="009861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7D6DB3" w14:textId="0FBB1451" w:rsidR="00986176" w:rsidRPr="00986176" w:rsidRDefault="00986176" w:rsidP="009861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1001F">
        <w:rPr>
          <w:rFonts w:asciiTheme="minorHAnsi" w:hAnsiTheme="minorHAnsi" w:cstheme="minorHAnsi"/>
          <w:b/>
        </w:rPr>
        <w:t>PREFEITURA MUNICIPAL DE</w:t>
      </w:r>
      <w:r w:rsidRPr="00986176">
        <w:rPr>
          <w:rFonts w:asciiTheme="minorHAnsi" w:hAnsiTheme="minorHAnsi" w:cstheme="minorHAnsi"/>
          <w:b/>
        </w:rPr>
        <w:t xml:space="preserve"> ARCEBURGO - CONCORRÊNCIA ELETRÔNICA Nº 003/2025</w:t>
      </w:r>
    </w:p>
    <w:p w14:paraId="18CCB2B6" w14:textId="5CCEDE8E" w:rsidR="00986176" w:rsidRPr="00065E91" w:rsidRDefault="00065E91" w:rsidP="00065E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5E91">
        <w:rPr>
          <w:rFonts w:asciiTheme="majorHAnsi" w:hAnsiTheme="majorHAnsi" w:cstheme="majorHAnsi"/>
        </w:rPr>
        <w:t>Objeto: Contratação de empresa especializada para recapeamento asfáltico e pavimentação asfáltica em vias urbanas</w:t>
      </w:r>
      <w:r w:rsidR="008D4A2D" w:rsidRPr="00065E91">
        <w:rPr>
          <w:rFonts w:asciiTheme="majorHAnsi" w:hAnsiTheme="majorHAnsi" w:cstheme="majorHAnsi"/>
        </w:rPr>
        <w:t xml:space="preserve">. Diretamente pela plataforma de licitações – </w:t>
      </w:r>
      <w:hyperlink r:id="rId19" w:history="1">
        <w:r w:rsidRPr="00C9282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  <w:r w:rsidR="008D4A2D" w:rsidRPr="00065E91">
        <w:rPr>
          <w:rFonts w:asciiTheme="majorHAnsi" w:hAnsiTheme="majorHAnsi" w:cstheme="majorHAnsi"/>
        </w:rPr>
        <w:t xml:space="preserve"> Telefone WhatsApp/E-mail: (35) 99918-3477 – </w:t>
      </w:r>
      <w:hyperlink r:id="rId20" w:history="1">
        <w:r w:rsidRPr="00C92822">
          <w:rPr>
            <w:rStyle w:val="Hyperlink"/>
            <w:rFonts w:asciiTheme="majorHAnsi" w:hAnsiTheme="majorHAnsi" w:cstheme="majorHAnsi"/>
          </w:rPr>
          <w:t>licitacao.arceburgo@gmail.com</w:t>
        </w:r>
      </w:hyperlink>
      <w:r>
        <w:rPr>
          <w:rFonts w:asciiTheme="majorHAnsi" w:hAnsiTheme="majorHAnsi" w:cstheme="majorHAnsi"/>
        </w:rPr>
        <w:t>.</w:t>
      </w:r>
      <w:r w:rsidR="008D4A2D" w:rsidRPr="00065E91">
        <w:rPr>
          <w:rFonts w:asciiTheme="majorHAnsi" w:hAnsiTheme="majorHAnsi" w:cstheme="majorHAnsi"/>
        </w:rPr>
        <w:t xml:space="preserve"> Horário de funcionamento: 08:00 </w:t>
      </w:r>
      <w:r w:rsidRPr="00065E91">
        <w:rPr>
          <w:rFonts w:asciiTheme="majorHAnsi" w:hAnsiTheme="majorHAnsi" w:cstheme="majorHAnsi"/>
        </w:rPr>
        <w:t>horas as 17:00 horas</w:t>
      </w:r>
      <w:r w:rsidR="008D4A2D" w:rsidRPr="00065E91">
        <w:rPr>
          <w:rFonts w:asciiTheme="majorHAnsi" w:hAnsiTheme="majorHAnsi" w:cstheme="majorHAnsi"/>
        </w:rPr>
        <w:t>. A</w:t>
      </w:r>
      <w:r w:rsidRPr="00065E91">
        <w:rPr>
          <w:rFonts w:asciiTheme="majorHAnsi" w:hAnsiTheme="majorHAnsi" w:cstheme="majorHAnsi"/>
        </w:rPr>
        <w:t>bertura da sessão e início da disputa</w:t>
      </w:r>
      <w:r w:rsidR="008D4A2D" w:rsidRPr="00065E91">
        <w:rPr>
          <w:rFonts w:asciiTheme="majorHAnsi" w:hAnsiTheme="majorHAnsi" w:cstheme="majorHAnsi"/>
        </w:rPr>
        <w:t xml:space="preserve">: 14/04/2025 às 08h20min. Valor estimado é de </w:t>
      </w:r>
      <w:r w:rsidR="008D4A2D" w:rsidRPr="00511CA9">
        <w:rPr>
          <w:rFonts w:asciiTheme="minorHAnsi" w:hAnsiTheme="minorHAnsi" w:cstheme="minorHAnsi"/>
          <w:b/>
        </w:rPr>
        <w:t>R$ 129.077,73</w:t>
      </w:r>
      <w:r w:rsidR="008D4A2D" w:rsidRPr="00065E91">
        <w:rPr>
          <w:rFonts w:asciiTheme="majorHAnsi" w:hAnsiTheme="majorHAnsi" w:cstheme="majorHAnsi"/>
        </w:rPr>
        <w:t>.</w:t>
      </w:r>
    </w:p>
    <w:p w14:paraId="4DBA26CF" w14:textId="77777777" w:rsidR="00E763F9" w:rsidRDefault="00E763F9" w:rsidP="001100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0906EE" w14:textId="108AB1B4" w:rsidR="00E763F9" w:rsidRDefault="00E763F9" w:rsidP="0011001F">
      <w:pPr>
        <w:autoSpaceDE w:val="0"/>
        <w:autoSpaceDN w:val="0"/>
        <w:adjustRightInd w:val="0"/>
        <w:ind w:left="142"/>
        <w:jc w:val="both"/>
      </w:pPr>
      <w:r w:rsidRPr="0011001F">
        <w:rPr>
          <w:rFonts w:asciiTheme="minorHAnsi" w:hAnsiTheme="minorHAnsi" w:cstheme="minorHAnsi"/>
          <w:b/>
        </w:rPr>
        <w:t>PREFEITURA MUNICIPAL DE</w:t>
      </w:r>
      <w:r w:rsidRPr="00E763F9">
        <w:t xml:space="preserve"> </w:t>
      </w:r>
      <w:r w:rsidRPr="00E763F9">
        <w:rPr>
          <w:rFonts w:asciiTheme="minorHAnsi" w:hAnsiTheme="minorHAnsi" w:cstheme="minorHAnsi"/>
          <w:b/>
        </w:rPr>
        <w:t>ARINOS –</w:t>
      </w:r>
      <w:r w:rsidR="00511CA9">
        <w:rPr>
          <w:rFonts w:asciiTheme="minorHAnsi" w:hAnsiTheme="minorHAnsi" w:cstheme="minorHAnsi"/>
          <w:b/>
        </w:rPr>
        <w:t xml:space="preserve"> RETIFICAÇÃO - CONCORRÊ</w:t>
      </w:r>
      <w:r w:rsidRPr="00E763F9">
        <w:rPr>
          <w:rFonts w:asciiTheme="minorHAnsi" w:hAnsiTheme="minorHAnsi" w:cstheme="minorHAnsi"/>
          <w:b/>
        </w:rPr>
        <w:t>NCIA 002/2025</w:t>
      </w:r>
      <w:r>
        <w:t xml:space="preserve"> </w:t>
      </w:r>
    </w:p>
    <w:p w14:paraId="786AE0C3" w14:textId="56902E18" w:rsidR="00E763F9" w:rsidRDefault="00E763F9" w:rsidP="001100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63F9">
        <w:rPr>
          <w:rFonts w:asciiTheme="majorHAnsi" w:hAnsiTheme="majorHAnsi" w:cstheme="majorHAnsi"/>
        </w:rPr>
        <w:t>Objeto: Contratação de empresa especializada em obras e serviços de engenharia para execução da reconstrução de ponte mista sobre o Rio Piratinga dimensões 55 metros de comprimento por 4,4 metros de largura, loc</w:t>
      </w:r>
      <w:r w:rsidR="00511CA9">
        <w:rPr>
          <w:rFonts w:asciiTheme="majorHAnsi" w:hAnsiTheme="majorHAnsi" w:cstheme="majorHAnsi"/>
        </w:rPr>
        <w:t>alizada na comunidade Piratinga.</w:t>
      </w:r>
      <w:r w:rsidRPr="00E763F9">
        <w:rPr>
          <w:rFonts w:asciiTheme="majorHAnsi" w:hAnsiTheme="majorHAnsi" w:cstheme="majorHAnsi"/>
        </w:rPr>
        <w:t xml:space="preserve"> </w:t>
      </w:r>
      <w:r w:rsidR="00511CA9" w:rsidRPr="00E763F9">
        <w:rPr>
          <w:rFonts w:asciiTheme="majorHAnsi" w:hAnsiTheme="majorHAnsi" w:cstheme="majorHAnsi"/>
        </w:rPr>
        <w:t>A</w:t>
      </w:r>
      <w:r w:rsidR="00511CA9">
        <w:rPr>
          <w:rFonts w:asciiTheme="majorHAnsi" w:hAnsiTheme="majorHAnsi" w:cstheme="majorHAnsi"/>
        </w:rPr>
        <w:t xml:space="preserve"> data de </w:t>
      </w:r>
      <w:r w:rsidR="00B60586">
        <w:rPr>
          <w:rFonts w:asciiTheme="majorHAnsi" w:hAnsiTheme="majorHAnsi" w:cstheme="majorHAnsi"/>
        </w:rPr>
        <w:t>julgamento está</w:t>
      </w:r>
      <w:r w:rsidR="00511CA9">
        <w:rPr>
          <w:rFonts w:asciiTheme="majorHAnsi" w:hAnsiTheme="majorHAnsi" w:cstheme="majorHAnsi"/>
        </w:rPr>
        <w:t xml:space="preserve"> </w:t>
      </w:r>
      <w:r w:rsidRPr="00E763F9">
        <w:rPr>
          <w:rFonts w:asciiTheme="majorHAnsi" w:hAnsiTheme="majorHAnsi" w:cstheme="majorHAnsi"/>
        </w:rPr>
        <w:t>m</w:t>
      </w:r>
      <w:r w:rsidR="00511CA9">
        <w:rPr>
          <w:rFonts w:asciiTheme="majorHAnsi" w:hAnsiTheme="majorHAnsi" w:cstheme="majorHAnsi"/>
        </w:rPr>
        <w:t>a</w:t>
      </w:r>
      <w:r w:rsidRPr="00E763F9">
        <w:rPr>
          <w:rFonts w:asciiTheme="majorHAnsi" w:hAnsiTheme="majorHAnsi" w:cstheme="majorHAnsi"/>
        </w:rPr>
        <w:t>rcada p</w:t>
      </w:r>
      <w:r w:rsidR="00511CA9">
        <w:rPr>
          <w:rFonts w:asciiTheme="majorHAnsi" w:hAnsiTheme="majorHAnsi" w:cstheme="majorHAnsi"/>
        </w:rPr>
        <w:t xml:space="preserve">ara </w:t>
      </w:r>
      <w:r w:rsidR="00B60586">
        <w:rPr>
          <w:rFonts w:asciiTheme="majorHAnsi" w:hAnsiTheme="majorHAnsi" w:cstheme="majorHAnsi"/>
        </w:rPr>
        <w:t xml:space="preserve">o </w:t>
      </w:r>
      <w:r w:rsidR="00B60586" w:rsidRPr="00E763F9">
        <w:rPr>
          <w:rFonts w:asciiTheme="majorHAnsi" w:hAnsiTheme="majorHAnsi" w:cstheme="majorHAnsi"/>
        </w:rPr>
        <w:t>dia</w:t>
      </w:r>
      <w:r w:rsidRPr="00E763F9">
        <w:rPr>
          <w:rFonts w:asciiTheme="majorHAnsi" w:hAnsiTheme="majorHAnsi" w:cstheme="majorHAnsi"/>
        </w:rPr>
        <w:t xml:space="preserve"> 22 de abril de 2025 as 9h00min, não havendo portando prorrogação de julgamento do certame. </w:t>
      </w:r>
    </w:p>
    <w:p w14:paraId="0B928E11" w14:textId="77777777" w:rsidR="00E24569" w:rsidRDefault="00E24569" w:rsidP="0011001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C605466" w14:textId="77777777" w:rsidR="0011001F" w:rsidRDefault="0011001F" w:rsidP="0011001F">
      <w:pPr>
        <w:autoSpaceDE w:val="0"/>
        <w:autoSpaceDN w:val="0"/>
        <w:adjustRightInd w:val="0"/>
        <w:ind w:left="142"/>
        <w:jc w:val="both"/>
      </w:pPr>
      <w:r w:rsidRPr="0011001F">
        <w:rPr>
          <w:rFonts w:asciiTheme="minorHAnsi" w:hAnsiTheme="minorHAnsi" w:cstheme="minorHAnsi"/>
          <w:b/>
        </w:rPr>
        <w:t>PREFEITURA MUNICIPAL DE DESTERRO DE ENTRE RIOS - CONCORRÊNCIA ELETRÔNICA Nº 002/2025</w:t>
      </w:r>
      <w:r>
        <w:t xml:space="preserve"> </w:t>
      </w:r>
    </w:p>
    <w:p w14:paraId="2AC12849" w14:textId="1CC21302" w:rsidR="00E763F9" w:rsidRDefault="0011001F" w:rsidP="00511CA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1001F">
        <w:rPr>
          <w:rFonts w:asciiTheme="majorHAnsi" w:hAnsiTheme="majorHAnsi" w:cstheme="majorHAnsi"/>
        </w:rPr>
        <w:t>Objeto: Contratação de empresa especializada para manutenção e reforma do prédio da Prefeitura Municipal e do Poliesportivo Antônio Vieira de Lima localizad</w:t>
      </w:r>
      <w:r w:rsidR="00511CA9">
        <w:rPr>
          <w:rFonts w:asciiTheme="majorHAnsi" w:hAnsiTheme="majorHAnsi" w:cstheme="majorHAnsi"/>
        </w:rPr>
        <w:t>os em Desterro de Entre Rios MG</w:t>
      </w:r>
      <w:r w:rsidRPr="0011001F">
        <w:rPr>
          <w:rFonts w:asciiTheme="majorHAnsi" w:hAnsiTheme="majorHAnsi" w:cstheme="majorHAnsi"/>
        </w:rPr>
        <w:t xml:space="preserve">. Realização: 09/04/2025 às 09:00 horas. Local: Link para acesso: </w:t>
      </w:r>
      <w:hyperlink r:id="rId21" w:history="1">
        <w:r w:rsidR="00511CA9" w:rsidRPr="00C92822">
          <w:rPr>
            <w:rStyle w:val="Hyperlink"/>
            <w:rFonts w:asciiTheme="majorHAnsi" w:hAnsiTheme="majorHAnsi" w:cstheme="majorHAnsi"/>
          </w:rPr>
          <w:t>https://desterrodeentrerios.licitapp.com.br//</w:t>
        </w:r>
      </w:hyperlink>
      <w:r w:rsidR="00511CA9">
        <w:rPr>
          <w:rFonts w:asciiTheme="majorHAnsi" w:hAnsiTheme="majorHAnsi" w:cstheme="majorHAnsi"/>
        </w:rPr>
        <w:t>.</w:t>
      </w:r>
      <w:r w:rsidRPr="0011001F">
        <w:rPr>
          <w:rFonts w:asciiTheme="majorHAnsi" w:hAnsiTheme="majorHAnsi" w:cstheme="majorHAnsi"/>
        </w:rPr>
        <w:t xml:space="preserve"> Inf</w:t>
      </w:r>
      <w:r w:rsidR="00511CA9">
        <w:rPr>
          <w:rFonts w:asciiTheme="majorHAnsi" w:hAnsiTheme="majorHAnsi" w:cstheme="majorHAnsi"/>
        </w:rPr>
        <w:t>ormações: (31) 3745 0002 OU 31-</w:t>
      </w:r>
      <w:r w:rsidRPr="0011001F">
        <w:rPr>
          <w:rFonts w:asciiTheme="majorHAnsi" w:hAnsiTheme="majorHAnsi" w:cstheme="majorHAnsi"/>
        </w:rPr>
        <w:t xml:space="preserve">98359-7922 E-Mail- </w:t>
      </w:r>
      <w:hyperlink r:id="rId22" w:history="1">
        <w:r w:rsidR="00511CA9" w:rsidRPr="00C92822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 w:rsidRPr="0011001F">
        <w:rPr>
          <w:rFonts w:asciiTheme="majorHAnsi" w:hAnsiTheme="majorHAnsi" w:cstheme="majorHAnsi"/>
        </w:rPr>
        <w:t xml:space="preserve"> Site: </w:t>
      </w:r>
      <w:hyperlink r:id="rId23" w:history="1">
        <w:proofErr w:type="gramStart"/>
        <w:r w:rsidR="00511CA9" w:rsidRPr="00C92822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11001F">
        <w:rPr>
          <w:rFonts w:asciiTheme="majorHAnsi" w:hAnsiTheme="majorHAnsi" w:cstheme="majorHAnsi"/>
        </w:rPr>
        <w:t xml:space="preserve"> .</w:t>
      </w:r>
      <w:proofErr w:type="gramEnd"/>
      <w:r w:rsidRPr="0011001F">
        <w:rPr>
          <w:rFonts w:asciiTheme="majorHAnsi" w:hAnsiTheme="majorHAnsi" w:cstheme="majorHAnsi"/>
        </w:rPr>
        <w:t xml:space="preserve"> </w:t>
      </w:r>
    </w:p>
    <w:p w14:paraId="10A4F10E" w14:textId="77777777" w:rsidR="00787883" w:rsidRDefault="00787883" w:rsidP="00511CA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B760CE" w14:textId="77777777" w:rsidR="00787883" w:rsidRDefault="00787883" w:rsidP="0078788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92E1D">
        <w:rPr>
          <w:rFonts w:asciiTheme="minorHAnsi" w:hAnsiTheme="minorHAnsi" w:cstheme="minorHAnsi"/>
          <w:b/>
        </w:rPr>
        <w:t>PREFEITURA MUNICIPAL DE</w:t>
      </w:r>
      <w:r w:rsidRPr="00E24569">
        <w:t xml:space="preserve"> </w:t>
      </w:r>
      <w:r w:rsidRPr="00E24569">
        <w:rPr>
          <w:rFonts w:asciiTheme="minorHAnsi" w:hAnsiTheme="minorHAnsi" w:cstheme="minorHAnsi"/>
          <w:b/>
        </w:rPr>
        <w:t>FLORESTAL</w:t>
      </w:r>
      <w:r>
        <w:rPr>
          <w:rFonts w:asciiTheme="minorHAnsi" w:hAnsiTheme="minorHAnsi" w:cstheme="minorHAnsi"/>
          <w:b/>
        </w:rPr>
        <w:t xml:space="preserve"> - </w:t>
      </w:r>
      <w:r w:rsidRPr="00E24569">
        <w:rPr>
          <w:rFonts w:asciiTheme="minorHAnsi" w:hAnsiTheme="minorHAnsi" w:cstheme="minorHAnsi"/>
          <w:b/>
        </w:rPr>
        <w:t>PREGÃO ELETRÔNICO Nº 016/2025</w:t>
      </w:r>
    </w:p>
    <w:p w14:paraId="22C05631" w14:textId="3E94256A" w:rsidR="00787883" w:rsidRDefault="00787883" w:rsidP="007878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26D3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DD26D3">
        <w:rPr>
          <w:rFonts w:asciiTheme="majorHAnsi" w:hAnsiTheme="majorHAnsi" w:cstheme="majorHAnsi"/>
        </w:rPr>
        <w:t xml:space="preserve"> Contratação de Serviços de coleta e transporte até o local de destinação final de resíduos sólidos domiciliares e comerciais com características similares (RDO) do Município de Florestal – MG. Valor estimado é de  </w:t>
      </w:r>
      <w:r w:rsidRPr="00DD26D3">
        <w:rPr>
          <w:rFonts w:asciiTheme="minorHAnsi" w:hAnsiTheme="minorHAnsi" w:cstheme="minorHAnsi"/>
          <w:b/>
        </w:rPr>
        <w:t>R$ 1.960.865,66</w:t>
      </w:r>
      <w:r w:rsidRPr="00DD26D3">
        <w:rPr>
          <w:rFonts w:asciiTheme="majorHAnsi" w:hAnsiTheme="majorHAnsi" w:cstheme="majorHAnsi"/>
          <w:b/>
        </w:rPr>
        <w:t>.</w:t>
      </w:r>
      <w:r w:rsidRPr="00DD26D3">
        <w:t xml:space="preserve"> </w:t>
      </w:r>
      <w:r w:rsidRPr="00DD26D3">
        <w:rPr>
          <w:rFonts w:asciiTheme="majorHAnsi" w:hAnsiTheme="majorHAnsi" w:cstheme="majorHAnsi"/>
        </w:rPr>
        <w:t xml:space="preserve">Data da sessão pública Dia 15/04/2025 às 09:00h. Endereço eletrônico </w:t>
      </w:r>
      <w:hyperlink r:id="rId24" w:history="1">
        <w:r w:rsidRPr="00C92822">
          <w:rPr>
            <w:rStyle w:val="Hyperlink"/>
            <w:rFonts w:asciiTheme="majorHAnsi" w:hAnsiTheme="majorHAnsi" w:cstheme="majorHAnsi"/>
          </w:rPr>
          <w:t>www.florestal.mg.gov.br</w:t>
        </w:r>
      </w:hyperlink>
      <w:r w:rsidR="000B2E38">
        <w:rPr>
          <w:rFonts w:asciiTheme="majorHAnsi" w:hAnsiTheme="majorHAnsi" w:cstheme="majorHAnsi"/>
        </w:rPr>
        <w:t>.</w:t>
      </w:r>
    </w:p>
    <w:p w14:paraId="5C5FFDD4" w14:textId="77777777" w:rsidR="00511CA9" w:rsidRDefault="00511CA9" w:rsidP="00511CA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75EEA7" w14:textId="282964CA" w:rsidR="0011001F" w:rsidRDefault="0011001F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Pr="0011001F">
        <w:rPr>
          <w:rFonts w:asciiTheme="minorHAnsi" w:hAnsiTheme="minorHAnsi" w:cstheme="minorHAnsi"/>
          <w:b/>
        </w:rPr>
        <w:t>GLAUCILÂNDIA - CONCORRÊNCIA ELETRÔNICA Nº 0</w:t>
      </w:r>
      <w:r w:rsidR="00DB3DA2">
        <w:rPr>
          <w:rFonts w:asciiTheme="minorHAnsi" w:hAnsiTheme="minorHAnsi" w:cstheme="minorHAnsi"/>
          <w:b/>
        </w:rPr>
        <w:t>0</w:t>
      </w:r>
      <w:bookmarkStart w:id="0" w:name="_GoBack"/>
      <w:bookmarkEnd w:id="0"/>
      <w:r w:rsidRPr="0011001F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4A88CFA1" w14:textId="472D624A" w:rsidR="00511CA9" w:rsidRDefault="0011001F" w:rsidP="0078788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1001F">
        <w:rPr>
          <w:rFonts w:asciiTheme="majorHAnsi" w:hAnsiTheme="majorHAnsi" w:cstheme="majorHAnsi"/>
        </w:rPr>
        <w:t xml:space="preserve">Objeto: Contratação de empresa especializada para execução de </w:t>
      </w:r>
      <w:r w:rsidR="00511CA9" w:rsidRPr="0011001F">
        <w:rPr>
          <w:rFonts w:asciiTheme="majorHAnsi" w:hAnsiTheme="majorHAnsi" w:cstheme="majorHAnsi"/>
        </w:rPr>
        <w:t xml:space="preserve">obra de ampliação do prédio </w:t>
      </w:r>
      <w:r w:rsidRPr="0011001F">
        <w:rPr>
          <w:rFonts w:asciiTheme="majorHAnsi" w:hAnsiTheme="majorHAnsi" w:cstheme="majorHAnsi"/>
        </w:rPr>
        <w:t>no qual funciona o Centro de Referênci</w:t>
      </w:r>
      <w:r w:rsidR="00511CA9">
        <w:rPr>
          <w:rFonts w:asciiTheme="majorHAnsi" w:hAnsiTheme="majorHAnsi" w:cstheme="majorHAnsi"/>
        </w:rPr>
        <w:t>a de Assistência Social – CRAS.</w:t>
      </w:r>
      <w:r w:rsidRPr="0011001F">
        <w:rPr>
          <w:rFonts w:asciiTheme="majorHAnsi" w:hAnsiTheme="majorHAnsi" w:cstheme="majorHAnsi"/>
        </w:rPr>
        <w:t xml:space="preserve"> Disputa: 22/04/2025, 09h30min. Edital será obtido na Sala de Licitação da PMG, e-mail: </w:t>
      </w:r>
      <w:hyperlink r:id="rId25" w:history="1">
        <w:r w:rsidR="00511CA9" w:rsidRPr="00C92822">
          <w:rPr>
            <w:rStyle w:val="Hyperlink"/>
            <w:rFonts w:asciiTheme="majorHAnsi" w:hAnsiTheme="majorHAnsi" w:cstheme="majorHAnsi"/>
          </w:rPr>
          <w:t>licitacaoglaucilandia@yahoo.com.br</w:t>
        </w:r>
      </w:hyperlink>
      <w:r w:rsidRPr="0011001F">
        <w:rPr>
          <w:rFonts w:asciiTheme="majorHAnsi" w:hAnsiTheme="majorHAnsi" w:cstheme="majorHAnsi"/>
        </w:rPr>
        <w:t xml:space="preserve">, site: </w:t>
      </w:r>
      <w:hyperlink r:id="rId26" w:history="1">
        <w:r w:rsidRPr="00C92822">
          <w:rPr>
            <w:rStyle w:val="Hyperlink"/>
            <w:rFonts w:asciiTheme="majorHAnsi" w:hAnsiTheme="majorHAnsi" w:cstheme="majorHAnsi"/>
          </w:rPr>
          <w:t>www.bll.org.br</w:t>
        </w:r>
      </w:hyperlink>
      <w:r w:rsidRPr="0011001F">
        <w:rPr>
          <w:rFonts w:asciiTheme="majorHAnsi" w:hAnsiTheme="majorHAnsi" w:cstheme="majorHAnsi"/>
        </w:rPr>
        <w:t>.</w:t>
      </w:r>
    </w:p>
    <w:p w14:paraId="332081A8" w14:textId="77777777" w:rsidR="00787883" w:rsidRDefault="00787883" w:rsidP="0078788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6F2D19" w14:textId="5CD217EC" w:rsidR="0011001F" w:rsidRDefault="008A3C12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</w:pPr>
      <w:r w:rsidRPr="008A3C12">
        <w:rPr>
          <w:rFonts w:asciiTheme="minorHAnsi" w:hAnsiTheme="minorHAnsi" w:cstheme="minorHAnsi"/>
          <w:b/>
        </w:rPr>
        <w:t>PREFEITURA MUNICIPAL DE GONZ</w:t>
      </w:r>
      <w:r w:rsidR="00511CA9">
        <w:rPr>
          <w:rFonts w:asciiTheme="minorHAnsi" w:hAnsiTheme="minorHAnsi" w:cstheme="minorHAnsi"/>
          <w:b/>
        </w:rPr>
        <w:t xml:space="preserve">AGA - CONCORRÊNCIA ELETRÔNICA </w:t>
      </w:r>
      <w:r w:rsidR="00511CA9" w:rsidRPr="00986176">
        <w:rPr>
          <w:rFonts w:asciiTheme="minorHAnsi" w:hAnsiTheme="minorHAnsi" w:cstheme="minorHAnsi"/>
          <w:b/>
        </w:rPr>
        <w:t>Nº</w:t>
      </w:r>
      <w:r w:rsidRPr="008A3C12">
        <w:rPr>
          <w:rFonts w:asciiTheme="minorHAnsi" w:hAnsiTheme="minorHAnsi" w:cstheme="minorHAnsi"/>
          <w:b/>
        </w:rPr>
        <w:t xml:space="preserve"> 001/</w:t>
      </w:r>
      <w:r w:rsidR="0011001F" w:rsidRPr="008A3C12">
        <w:rPr>
          <w:rFonts w:asciiTheme="minorHAnsi" w:hAnsiTheme="minorHAnsi" w:cstheme="minorHAnsi"/>
          <w:b/>
        </w:rPr>
        <w:t>2025</w:t>
      </w:r>
      <w:r w:rsidR="0011001F">
        <w:t xml:space="preserve"> </w:t>
      </w:r>
    </w:p>
    <w:p w14:paraId="673D4F57" w14:textId="0AE91402" w:rsidR="0011001F" w:rsidRDefault="0011001F" w:rsidP="00511CA9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3C12">
        <w:rPr>
          <w:rFonts w:asciiTheme="majorHAnsi" w:hAnsiTheme="majorHAnsi" w:cstheme="majorHAnsi"/>
        </w:rPr>
        <w:t xml:space="preserve">Objeto: Contratação de empresa especializada para execução de obra de engenharia destinada a reforma do </w:t>
      </w:r>
      <w:r w:rsidR="00511CA9" w:rsidRPr="008A3C12">
        <w:rPr>
          <w:rFonts w:asciiTheme="majorHAnsi" w:hAnsiTheme="majorHAnsi" w:cstheme="majorHAnsi"/>
        </w:rPr>
        <w:t xml:space="preserve">Cemitério Municipal </w:t>
      </w:r>
      <w:r w:rsidRPr="008A3C12">
        <w:rPr>
          <w:rFonts w:asciiTheme="majorHAnsi" w:hAnsiTheme="majorHAnsi" w:cstheme="majorHAnsi"/>
        </w:rPr>
        <w:t>de Gonzaga/MG. Data da abertura:</w:t>
      </w:r>
      <w:r w:rsidR="00511CA9">
        <w:rPr>
          <w:rFonts w:asciiTheme="majorHAnsi" w:hAnsiTheme="majorHAnsi" w:cstheme="majorHAnsi"/>
        </w:rPr>
        <w:t xml:space="preserve"> </w:t>
      </w:r>
      <w:r w:rsidRPr="008A3C12">
        <w:rPr>
          <w:rFonts w:asciiTheme="majorHAnsi" w:hAnsiTheme="majorHAnsi" w:cstheme="majorHAnsi"/>
        </w:rPr>
        <w:t xml:space="preserve">10 de abril de 2025, às 08h00min, na Plataforma da Licitar Digital </w:t>
      </w:r>
      <w:hyperlink r:id="rId27" w:history="1">
        <w:r w:rsidR="00511CA9" w:rsidRPr="00C9282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A3C12">
        <w:rPr>
          <w:rFonts w:asciiTheme="majorHAnsi" w:hAnsiTheme="majorHAnsi" w:cstheme="majorHAnsi"/>
        </w:rPr>
        <w:t xml:space="preserve">. Dúvidas: (33) 98417-2986. </w:t>
      </w:r>
    </w:p>
    <w:p w14:paraId="33EA1DF2" w14:textId="77777777" w:rsidR="00DD26D3" w:rsidRDefault="00DD26D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8BAC13" w14:textId="452E3405" w:rsidR="00DD26D3" w:rsidRDefault="00DD26D3" w:rsidP="00986176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A3C12">
        <w:rPr>
          <w:rFonts w:asciiTheme="minorHAnsi" w:hAnsiTheme="minorHAnsi" w:cstheme="minorHAnsi"/>
          <w:b/>
        </w:rPr>
        <w:t>PREFEITURA MUNICIPAL DE</w:t>
      </w:r>
      <w:r w:rsidR="00986176">
        <w:rPr>
          <w:rFonts w:asciiTheme="minorHAnsi" w:hAnsiTheme="minorHAnsi" w:cstheme="minorHAnsi"/>
          <w:b/>
        </w:rPr>
        <w:t xml:space="preserve"> ITABIRITO – ALTERAÇÃO - </w:t>
      </w:r>
      <w:r w:rsidR="00986176" w:rsidRPr="00986176">
        <w:rPr>
          <w:rFonts w:asciiTheme="minorHAnsi" w:hAnsiTheme="minorHAnsi" w:cstheme="minorHAnsi"/>
          <w:b/>
        </w:rPr>
        <w:t>CONCORRÊNCIA PÚBLICA Nº 90015/2025</w:t>
      </w:r>
    </w:p>
    <w:p w14:paraId="76380BED" w14:textId="77777777" w:rsidR="00511CA9" w:rsidRDefault="00986176" w:rsidP="00986176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6176">
        <w:rPr>
          <w:rFonts w:asciiTheme="majorHAnsi" w:hAnsiTheme="majorHAnsi" w:cstheme="majorHAnsi"/>
        </w:rPr>
        <w:t>Objeto: Contratação de empresa especializada para execução de construção da UBS São José, porte</w:t>
      </w:r>
      <w:r>
        <w:rPr>
          <w:rFonts w:asciiTheme="majorHAnsi" w:hAnsiTheme="majorHAnsi" w:cstheme="majorHAnsi"/>
        </w:rPr>
        <w:t xml:space="preserve"> </w:t>
      </w:r>
      <w:r w:rsidRPr="00986176">
        <w:rPr>
          <w:rFonts w:asciiTheme="majorHAnsi" w:hAnsiTheme="majorHAnsi" w:cstheme="majorHAnsi"/>
        </w:rPr>
        <w:t>IV, no terreno localizado na área institucional com 6.031h², do loteamento Residencial Mirante Kapelle,</w:t>
      </w:r>
      <w:r>
        <w:rPr>
          <w:rFonts w:asciiTheme="majorHAnsi" w:hAnsiTheme="majorHAnsi" w:cstheme="majorHAnsi"/>
        </w:rPr>
        <w:t xml:space="preserve"> </w:t>
      </w:r>
      <w:r w:rsidRPr="00986176">
        <w:rPr>
          <w:rFonts w:asciiTheme="majorHAnsi" w:hAnsiTheme="majorHAnsi" w:cstheme="majorHAnsi"/>
        </w:rPr>
        <w:t xml:space="preserve">situado no </w:t>
      </w:r>
      <w:r w:rsidR="00511CA9" w:rsidRPr="00986176">
        <w:rPr>
          <w:rFonts w:asciiTheme="majorHAnsi" w:hAnsiTheme="majorHAnsi" w:cstheme="majorHAnsi"/>
        </w:rPr>
        <w:t xml:space="preserve">Bairro </w:t>
      </w:r>
      <w:r w:rsidRPr="00986176">
        <w:rPr>
          <w:rFonts w:asciiTheme="majorHAnsi" w:hAnsiTheme="majorHAnsi" w:cstheme="majorHAnsi"/>
        </w:rPr>
        <w:t xml:space="preserve">Chancudo, atualmente denominado </w:t>
      </w:r>
      <w:r w:rsidR="00511CA9" w:rsidRPr="00986176">
        <w:rPr>
          <w:rFonts w:asciiTheme="majorHAnsi" w:hAnsiTheme="majorHAnsi" w:cstheme="majorHAnsi"/>
        </w:rPr>
        <w:t>Bairro</w:t>
      </w:r>
      <w:r w:rsidR="00511CA9">
        <w:rPr>
          <w:rFonts w:asciiTheme="majorHAnsi" w:hAnsiTheme="majorHAnsi" w:cstheme="majorHAnsi"/>
        </w:rPr>
        <w:t xml:space="preserve"> São José, Itabirito/MG.</w:t>
      </w:r>
      <w:r w:rsidRPr="00986176">
        <w:rPr>
          <w:rFonts w:asciiTheme="majorHAnsi" w:hAnsiTheme="majorHAnsi" w:cstheme="majorHAnsi"/>
        </w:rPr>
        <w:t xml:space="preserve"> </w:t>
      </w:r>
      <w:r w:rsidR="00511CA9" w:rsidRPr="00986176">
        <w:rPr>
          <w:rFonts w:asciiTheme="majorHAnsi" w:hAnsiTheme="majorHAnsi" w:cstheme="majorHAnsi"/>
        </w:rPr>
        <w:t>A</w:t>
      </w:r>
      <w:r w:rsidRPr="00986176">
        <w:rPr>
          <w:rFonts w:asciiTheme="majorHAnsi" w:hAnsiTheme="majorHAnsi" w:cstheme="majorHAnsi"/>
        </w:rPr>
        <w:t xml:space="preserve"> data da </w:t>
      </w:r>
      <w:r w:rsidR="00511CA9" w:rsidRPr="00986176">
        <w:rPr>
          <w:rFonts w:asciiTheme="majorHAnsi" w:hAnsiTheme="majorHAnsi" w:cstheme="majorHAnsi"/>
        </w:rPr>
        <w:t xml:space="preserve">sessão pública de lances </w:t>
      </w:r>
      <w:r w:rsidRPr="00986176">
        <w:rPr>
          <w:rFonts w:asciiTheme="majorHAnsi" w:hAnsiTheme="majorHAnsi" w:cstheme="majorHAnsi"/>
        </w:rPr>
        <w:t>alterada para dia 07/05/2025. As demais</w:t>
      </w:r>
      <w:r>
        <w:rPr>
          <w:rFonts w:asciiTheme="majorHAnsi" w:hAnsiTheme="majorHAnsi" w:cstheme="majorHAnsi"/>
        </w:rPr>
        <w:t xml:space="preserve"> </w:t>
      </w:r>
      <w:r w:rsidRPr="00986176">
        <w:rPr>
          <w:rFonts w:asciiTheme="majorHAnsi" w:hAnsiTheme="majorHAnsi" w:cstheme="majorHAnsi"/>
        </w:rPr>
        <w:t>condi</w:t>
      </w:r>
      <w:r w:rsidRPr="00986176">
        <w:rPr>
          <w:rFonts w:asciiTheme="majorHAnsi" w:hAnsiTheme="majorHAnsi" w:cstheme="majorHAnsi" w:hint="eastAsia"/>
        </w:rPr>
        <w:t>çõ</w:t>
      </w:r>
      <w:r w:rsidRPr="00986176">
        <w:rPr>
          <w:rFonts w:asciiTheme="majorHAnsi" w:hAnsiTheme="majorHAnsi" w:cstheme="majorHAnsi"/>
        </w:rPr>
        <w:t>es permanecem inalteradas.</w:t>
      </w:r>
      <w:r>
        <w:rPr>
          <w:rFonts w:asciiTheme="majorHAnsi" w:hAnsiTheme="majorHAnsi" w:cstheme="majorHAnsi"/>
        </w:rPr>
        <w:t xml:space="preserve"> Valor estimado é de </w:t>
      </w:r>
    </w:p>
    <w:p w14:paraId="40E7870D" w14:textId="5F2E719E" w:rsidR="00986176" w:rsidRPr="00986176" w:rsidRDefault="00986176" w:rsidP="00986176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86176">
        <w:rPr>
          <w:rFonts w:asciiTheme="minorHAnsi" w:hAnsiTheme="minorHAnsi" w:cstheme="minorHAnsi"/>
          <w:b/>
        </w:rPr>
        <w:t>R$ 7.060.305,15.</w:t>
      </w:r>
    </w:p>
    <w:p w14:paraId="53FD6A6F" w14:textId="77777777" w:rsidR="008A3C12" w:rsidRDefault="008A3C12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4FBD11" w14:textId="63F64ECA" w:rsidR="008A3C12" w:rsidRPr="008A3C12" w:rsidRDefault="008A3C12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A3C12">
        <w:rPr>
          <w:rFonts w:asciiTheme="minorHAnsi" w:hAnsiTheme="minorHAnsi" w:cstheme="minorHAnsi"/>
          <w:b/>
        </w:rPr>
        <w:t>PREFEITURA MUNICIPAL DE ITUMIRIM - CONCORRÊNCIA Nº 0</w:t>
      </w:r>
      <w:r w:rsidR="00770D24">
        <w:rPr>
          <w:rFonts w:asciiTheme="minorHAnsi" w:hAnsiTheme="minorHAnsi" w:cstheme="minorHAnsi"/>
          <w:b/>
        </w:rPr>
        <w:t>0</w:t>
      </w:r>
      <w:r w:rsidRPr="008A3C12">
        <w:rPr>
          <w:rFonts w:asciiTheme="minorHAnsi" w:hAnsiTheme="minorHAnsi" w:cstheme="minorHAnsi"/>
          <w:b/>
        </w:rPr>
        <w:t xml:space="preserve">1/2025 </w:t>
      </w:r>
    </w:p>
    <w:p w14:paraId="6427BC59" w14:textId="395211CA" w:rsidR="00DF492A" w:rsidRDefault="008A3C12" w:rsidP="00511CA9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3C12">
        <w:rPr>
          <w:rFonts w:asciiTheme="majorHAnsi" w:hAnsiTheme="majorHAnsi" w:cstheme="majorHAnsi"/>
        </w:rPr>
        <w:t xml:space="preserve">Objeto: Contratação de empresa especializada para execução de obra de reforma da sede da Farmácia de Minas/Todos do </w:t>
      </w:r>
      <w:r w:rsidR="00511CA9" w:rsidRPr="008A3C12">
        <w:rPr>
          <w:rFonts w:asciiTheme="majorHAnsi" w:hAnsiTheme="majorHAnsi" w:cstheme="majorHAnsi"/>
        </w:rPr>
        <w:t>M</w:t>
      </w:r>
      <w:r w:rsidRPr="008A3C12">
        <w:rPr>
          <w:rFonts w:asciiTheme="majorHAnsi" w:hAnsiTheme="majorHAnsi" w:cstheme="majorHAnsi"/>
        </w:rPr>
        <w:t>unicípio de Itumirim/MG, localizado na Praça Três Po</w:t>
      </w:r>
      <w:r w:rsidR="00511CA9">
        <w:rPr>
          <w:rFonts w:asciiTheme="majorHAnsi" w:hAnsiTheme="majorHAnsi" w:cstheme="majorHAnsi"/>
        </w:rPr>
        <w:t xml:space="preserve">deres,125, Centro, Itumirim/MG. </w:t>
      </w:r>
      <w:r w:rsidRPr="008A3C12">
        <w:rPr>
          <w:rFonts w:asciiTheme="majorHAnsi" w:hAnsiTheme="majorHAnsi" w:cstheme="majorHAnsi"/>
        </w:rPr>
        <w:t xml:space="preserve">Recebimento dos envelopes até o dia 13/05/2025 às 08hs00min, na Praça dos Três Poderes, 160 – Centro – Itumirim/MG. Informações (35) 3823 1045 ou site: </w:t>
      </w:r>
      <w:hyperlink r:id="rId28" w:history="1">
        <w:r w:rsidR="00511CA9" w:rsidRPr="00C92822">
          <w:rPr>
            <w:rStyle w:val="Hyperlink"/>
            <w:rFonts w:asciiTheme="majorHAnsi" w:hAnsiTheme="majorHAnsi" w:cstheme="majorHAnsi"/>
          </w:rPr>
          <w:t>www.itumirim.mg.gov.br</w:t>
        </w:r>
      </w:hyperlink>
      <w:r w:rsidRPr="008A3C12">
        <w:rPr>
          <w:rFonts w:asciiTheme="majorHAnsi" w:hAnsiTheme="majorHAnsi" w:cstheme="majorHAnsi"/>
        </w:rPr>
        <w:t xml:space="preserve">. </w:t>
      </w:r>
    </w:p>
    <w:p w14:paraId="1935F64A" w14:textId="77777777" w:rsidR="00DF492A" w:rsidRDefault="00DF492A" w:rsidP="00DF492A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192E47" w14:textId="18E29FA1" w:rsidR="00DF492A" w:rsidRDefault="00DF492A" w:rsidP="00DF492A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8A3C1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F492A">
        <w:rPr>
          <w:rFonts w:asciiTheme="minorHAnsi" w:hAnsiTheme="minorHAnsi" w:cstheme="minorHAnsi"/>
          <w:b/>
        </w:rPr>
        <w:t>JANAUBA -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E24A0F">
        <w:rPr>
          <w:rFonts w:ascii="Arial" w:eastAsia="Arial" w:hAnsi="Arial" w:cs="Arial"/>
          <w:b/>
          <w:bCs/>
          <w:sz w:val="22"/>
          <w:szCs w:val="22"/>
        </w:rPr>
        <w:t>PREGÃO ELETRÔNICO N</w:t>
      </w:r>
      <w:r w:rsidR="00E24A0F" w:rsidRPr="00E763F9">
        <w:rPr>
          <w:rFonts w:asciiTheme="minorHAnsi" w:hAnsiTheme="minorHAnsi" w:cstheme="minorHAnsi"/>
          <w:b/>
        </w:rPr>
        <w:t>º</w:t>
      </w:r>
      <w:r w:rsidRPr="00117D0D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0</w:t>
      </w:r>
      <w:r w:rsidR="00511CA9">
        <w:rPr>
          <w:rFonts w:ascii="Arial" w:eastAsia="Arial" w:hAnsi="Arial" w:cs="Arial"/>
          <w:b/>
          <w:bCs/>
          <w:sz w:val="22"/>
          <w:szCs w:val="22"/>
        </w:rPr>
        <w:t>0</w:t>
      </w:r>
      <w:r>
        <w:rPr>
          <w:rFonts w:ascii="Arial" w:eastAsia="Arial" w:hAnsi="Arial" w:cs="Arial"/>
          <w:b/>
          <w:bCs/>
          <w:sz w:val="22"/>
          <w:szCs w:val="22"/>
        </w:rPr>
        <w:t>9</w:t>
      </w:r>
      <w:r w:rsidRPr="00117D0D">
        <w:rPr>
          <w:rFonts w:ascii="Arial" w:eastAsia="Arial" w:hAnsi="Arial" w:cs="Arial"/>
          <w:b/>
          <w:bCs/>
          <w:sz w:val="22"/>
          <w:szCs w:val="22"/>
        </w:rPr>
        <w:t>/202</w:t>
      </w:r>
      <w:r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6849F770" w14:textId="1CDE12D7" w:rsidR="00DF492A" w:rsidRPr="00DF492A" w:rsidRDefault="00DF492A" w:rsidP="00511CA9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F492A">
        <w:rPr>
          <w:rFonts w:asciiTheme="majorHAnsi" w:hAnsiTheme="majorHAnsi" w:cstheme="majorHAnsi"/>
        </w:rPr>
        <w:t>O</w:t>
      </w:r>
      <w:r w:rsidR="00511CA9" w:rsidRPr="00DF492A">
        <w:rPr>
          <w:rFonts w:asciiTheme="majorHAnsi" w:hAnsiTheme="majorHAnsi" w:cstheme="majorHAnsi"/>
        </w:rPr>
        <w:t>bjeto</w:t>
      </w:r>
      <w:r w:rsidRPr="00DF492A">
        <w:rPr>
          <w:rFonts w:asciiTheme="majorHAnsi" w:hAnsiTheme="majorHAnsi" w:cstheme="majorHAnsi"/>
        </w:rPr>
        <w:t xml:space="preserve">: Contratação de empresa especializada para serviço de coleta, transporte, tratamento por termo de destruição e destinação final de resíduos de serviços infectantes. Licitações Licitar Digital </w:t>
      </w:r>
      <w:hyperlink r:id="rId29">
        <w:r w:rsidRPr="00511CA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F492A">
        <w:rPr>
          <w:rFonts w:asciiTheme="majorHAnsi" w:hAnsiTheme="majorHAnsi" w:cstheme="majorHAnsi"/>
        </w:rPr>
        <w:t>. D</w:t>
      </w:r>
      <w:r w:rsidR="00511CA9" w:rsidRPr="00DF492A">
        <w:rPr>
          <w:rFonts w:asciiTheme="majorHAnsi" w:hAnsiTheme="majorHAnsi" w:cstheme="majorHAnsi"/>
        </w:rPr>
        <w:t>ia</w:t>
      </w:r>
      <w:r w:rsidRPr="00DF492A">
        <w:rPr>
          <w:rFonts w:asciiTheme="majorHAnsi" w:hAnsiTheme="majorHAnsi" w:cstheme="majorHAnsi"/>
        </w:rPr>
        <w:t>: 04/04/202</w:t>
      </w:r>
      <w:r w:rsidR="00511CA9">
        <w:rPr>
          <w:rFonts w:asciiTheme="majorHAnsi" w:hAnsiTheme="majorHAnsi" w:cstheme="majorHAnsi"/>
        </w:rPr>
        <w:t>5 as</w:t>
      </w:r>
      <w:r w:rsidRPr="00DF492A">
        <w:rPr>
          <w:rFonts w:asciiTheme="majorHAnsi" w:hAnsiTheme="majorHAnsi" w:cstheme="majorHAnsi"/>
        </w:rPr>
        <w:t xml:space="preserve"> 10:0</w:t>
      </w:r>
      <w:r>
        <w:rPr>
          <w:rFonts w:asciiTheme="majorHAnsi" w:hAnsiTheme="majorHAnsi" w:cstheme="majorHAnsi"/>
        </w:rPr>
        <w:t>0</w:t>
      </w:r>
      <w:r w:rsidR="00511CA9">
        <w:rPr>
          <w:rFonts w:asciiTheme="majorHAnsi" w:hAnsiTheme="majorHAnsi" w:cstheme="majorHAnsi"/>
        </w:rPr>
        <w:t>hs</w:t>
      </w:r>
      <w:r>
        <w:rPr>
          <w:rFonts w:asciiTheme="majorHAnsi" w:hAnsiTheme="majorHAnsi" w:cstheme="majorHAnsi"/>
        </w:rPr>
        <w:t xml:space="preserve">. Valor estimado é de </w:t>
      </w:r>
      <w:r w:rsidRPr="00DF492A">
        <w:rPr>
          <w:rFonts w:asciiTheme="minorHAnsi" w:hAnsiTheme="minorHAnsi" w:cstheme="minorHAnsi"/>
          <w:b/>
        </w:rPr>
        <w:t>R$ 586.800,00</w:t>
      </w:r>
      <w:r>
        <w:rPr>
          <w:rFonts w:asciiTheme="minorHAnsi" w:hAnsiTheme="minorHAnsi" w:cstheme="minorHAnsi"/>
          <w:b/>
        </w:rPr>
        <w:t>.</w:t>
      </w:r>
    </w:p>
    <w:p w14:paraId="285770D5" w14:textId="77777777" w:rsidR="00DF492A" w:rsidRDefault="00DF492A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31539A" w14:textId="7B39785E" w:rsidR="008A3C12" w:rsidRDefault="00E763F9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3C12">
        <w:rPr>
          <w:rFonts w:asciiTheme="minorHAnsi" w:hAnsiTheme="minorHAnsi" w:cstheme="minorHAnsi"/>
          <w:b/>
        </w:rPr>
        <w:t>PREFEITURA MUNICIPAL DE</w:t>
      </w:r>
      <w:r w:rsidRPr="00E763F9">
        <w:t xml:space="preserve"> </w:t>
      </w:r>
      <w:r w:rsidRPr="00E763F9">
        <w:rPr>
          <w:rFonts w:asciiTheme="minorHAnsi" w:hAnsiTheme="minorHAnsi" w:cstheme="minorHAnsi"/>
          <w:b/>
        </w:rPr>
        <w:t>LEOPOLDINA - CONCORRÊNCIA ELETRÔNICA Nº 0</w:t>
      </w:r>
      <w:r w:rsidR="00770D24">
        <w:rPr>
          <w:rFonts w:asciiTheme="minorHAnsi" w:hAnsiTheme="minorHAnsi" w:cstheme="minorHAnsi"/>
          <w:b/>
        </w:rPr>
        <w:t>0</w:t>
      </w:r>
      <w:r w:rsidRPr="00E763F9">
        <w:rPr>
          <w:rFonts w:asciiTheme="minorHAnsi" w:hAnsiTheme="minorHAnsi" w:cstheme="minorHAnsi"/>
          <w:b/>
        </w:rPr>
        <w:t>1/2025</w:t>
      </w:r>
    </w:p>
    <w:p w14:paraId="205D3F74" w14:textId="03185819" w:rsidR="00E763F9" w:rsidRDefault="00E763F9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0A3D">
        <w:rPr>
          <w:rFonts w:asciiTheme="majorHAnsi" w:hAnsiTheme="majorHAnsi" w:cstheme="majorHAnsi"/>
        </w:rPr>
        <w:t xml:space="preserve">Objeto: Contratação de empresa especializada em engenharia e construção civil para execução da construção de UBS Tipo 1 na Rua João Francisco Dias, </w:t>
      </w:r>
      <w:r w:rsidR="00511CA9" w:rsidRPr="00250A3D">
        <w:rPr>
          <w:rFonts w:asciiTheme="majorHAnsi" w:hAnsiTheme="majorHAnsi" w:cstheme="majorHAnsi"/>
        </w:rPr>
        <w:t>Bairro</w:t>
      </w:r>
      <w:r w:rsidRPr="00250A3D">
        <w:rPr>
          <w:rFonts w:asciiTheme="majorHAnsi" w:hAnsiTheme="majorHAnsi" w:cstheme="majorHAnsi"/>
        </w:rPr>
        <w:t xml:space="preserve"> Alto da Boa Vista</w:t>
      </w:r>
      <w:r w:rsidR="00511CA9">
        <w:rPr>
          <w:rFonts w:asciiTheme="majorHAnsi" w:hAnsiTheme="majorHAnsi" w:cstheme="majorHAnsi"/>
        </w:rPr>
        <w:t>, no Município de Leopoldina/MG. Valor estimado é de</w:t>
      </w:r>
      <w:r w:rsidRPr="00250A3D">
        <w:rPr>
          <w:rFonts w:asciiTheme="majorHAnsi" w:hAnsiTheme="majorHAnsi" w:cstheme="majorHAnsi"/>
        </w:rPr>
        <w:t xml:space="preserve"> </w:t>
      </w:r>
      <w:r w:rsidRPr="006828B4">
        <w:rPr>
          <w:rFonts w:asciiTheme="minorHAnsi" w:hAnsiTheme="minorHAnsi" w:cstheme="minorHAnsi"/>
          <w:b/>
        </w:rPr>
        <w:t>R$ 3.163.368,32</w:t>
      </w:r>
      <w:r w:rsidRPr="00250A3D">
        <w:rPr>
          <w:rFonts w:asciiTheme="majorHAnsi" w:hAnsiTheme="majorHAnsi" w:cstheme="majorHAnsi"/>
        </w:rPr>
        <w:t xml:space="preserve">. Prazo de execução: 10 (dez) meses. Data e horário da sessão pública: 11/04/2025, às 09h30min. Sítio eletrônico: </w:t>
      </w:r>
      <w:hyperlink r:id="rId30" w:history="1">
        <w:r w:rsidR="006828B4" w:rsidRPr="00C92822">
          <w:rPr>
            <w:rStyle w:val="Hyperlink"/>
            <w:rFonts w:asciiTheme="majorHAnsi" w:hAnsiTheme="majorHAnsi" w:cstheme="majorHAnsi"/>
          </w:rPr>
          <w:t>www.compras.gov.br</w:t>
        </w:r>
      </w:hyperlink>
      <w:r w:rsidR="006828B4">
        <w:rPr>
          <w:rFonts w:asciiTheme="majorHAnsi" w:hAnsiTheme="majorHAnsi" w:cstheme="majorHAnsi"/>
        </w:rPr>
        <w:t>.</w:t>
      </w:r>
      <w:r w:rsidRPr="00250A3D">
        <w:rPr>
          <w:rFonts w:asciiTheme="majorHAnsi" w:hAnsiTheme="majorHAnsi" w:cstheme="majorHAnsi"/>
        </w:rPr>
        <w:t xml:space="preserve"> O edital e seus anexos estão disponíveis no sítio eletrônico da Prefeitura Municipal de Leopoldina/MG: </w:t>
      </w:r>
      <w:hyperlink r:id="rId31" w:history="1">
        <w:r w:rsidR="00250A3D" w:rsidRPr="00C92822">
          <w:rPr>
            <w:rStyle w:val="Hyperlink"/>
            <w:rFonts w:asciiTheme="majorHAnsi" w:hAnsiTheme="majorHAnsi" w:cstheme="majorHAnsi"/>
          </w:rPr>
          <w:t>www.leopoldina.mg.gov.br</w:t>
        </w:r>
      </w:hyperlink>
    </w:p>
    <w:p w14:paraId="1E19A174" w14:textId="77777777" w:rsidR="00250A3D" w:rsidRDefault="00250A3D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19C5FC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CD11EA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350EC7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84E126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BE6E8F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A43241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2893F9" w14:textId="77777777" w:rsidR="00787883" w:rsidRDefault="00787883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31DE3B" w14:textId="57F85667" w:rsidR="00250A3D" w:rsidRPr="00250A3D" w:rsidRDefault="00250A3D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50A3D">
        <w:rPr>
          <w:rFonts w:asciiTheme="minorHAnsi" w:hAnsiTheme="minorHAnsi" w:cstheme="minorHAnsi"/>
          <w:b/>
        </w:rPr>
        <w:lastRenderedPageBreak/>
        <w:t>PREFEITURA MUNICIPAL DE LIMA DUARTE - CONCORRÊNCIA ELETRÔNICA Nº 0</w:t>
      </w:r>
      <w:r w:rsidR="006828B4">
        <w:rPr>
          <w:rFonts w:asciiTheme="minorHAnsi" w:hAnsiTheme="minorHAnsi" w:cstheme="minorHAnsi"/>
          <w:b/>
        </w:rPr>
        <w:t>0</w:t>
      </w:r>
      <w:r w:rsidRPr="00250A3D">
        <w:rPr>
          <w:rFonts w:asciiTheme="minorHAnsi" w:hAnsiTheme="minorHAnsi" w:cstheme="minorHAnsi"/>
          <w:b/>
        </w:rPr>
        <w:t>1/2025</w:t>
      </w:r>
    </w:p>
    <w:p w14:paraId="7B41BC87" w14:textId="566C60AF" w:rsidR="00250A3D" w:rsidRDefault="00250A3D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0A3D">
        <w:rPr>
          <w:rFonts w:asciiTheme="majorHAnsi" w:hAnsiTheme="majorHAnsi" w:cstheme="majorHAnsi"/>
        </w:rPr>
        <w:t xml:space="preserve">Objeto: Contratação de empresa especializada para pavimentação em piso de concreto sextavado de via que liga a LMG871 (Estrada Lima Duarte/Ibitipoca) ao Distrito de São José dos Lopes, zona rural de Lima </w:t>
      </w:r>
      <w:r w:rsidR="006828B4">
        <w:rPr>
          <w:rFonts w:asciiTheme="majorHAnsi" w:hAnsiTheme="majorHAnsi" w:cstheme="majorHAnsi"/>
        </w:rPr>
        <w:t>Duarte/MG.</w:t>
      </w:r>
      <w:r w:rsidRPr="00250A3D">
        <w:rPr>
          <w:rFonts w:asciiTheme="majorHAnsi" w:hAnsiTheme="majorHAnsi" w:cstheme="majorHAnsi"/>
        </w:rPr>
        <w:t xml:space="preserve"> Recebimento das Propostas e Documentos de Habilitação: até as 09:29h do dia 10/04/2025. Início da Sessão de Disputa de Preços: às 09:30 horas do dia 10/04/2025, no endereço eletrônico </w:t>
      </w:r>
      <w:hyperlink r:id="rId32" w:history="1">
        <w:r w:rsidR="006828B4" w:rsidRPr="00C92822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250A3D">
        <w:rPr>
          <w:rFonts w:asciiTheme="majorHAnsi" w:hAnsiTheme="majorHAnsi" w:cstheme="majorHAnsi"/>
        </w:rPr>
        <w:t xml:space="preserve">. Informações no site </w:t>
      </w:r>
      <w:hyperlink r:id="rId33" w:history="1">
        <w:r w:rsidR="006828B4" w:rsidRPr="00C92822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Pr="00250A3D">
        <w:rPr>
          <w:rFonts w:asciiTheme="majorHAnsi" w:hAnsiTheme="majorHAnsi" w:cstheme="majorHAnsi"/>
        </w:rPr>
        <w:t xml:space="preserve">, com a CPL, na Praça Juscelino Kubitschek, 173 – em horário comercial ou pelo telefone (32) 3281.1282 e/ou pelo e-mail </w:t>
      </w:r>
      <w:hyperlink r:id="rId34" w:history="1">
        <w:r w:rsidR="00792E1D" w:rsidRPr="00C92822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250A3D">
        <w:rPr>
          <w:rFonts w:asciiTheme="majorHAnsi" w:hAnsiTheme="majorHAnsi" w:cstheme="majorHAnsi"/>
        </w:rPr>
        <w:t>.</w:t>
      </w:r>
    </w:p>
    <w:p w14:paraId="2093DE83" w14:textId="77777777" w:rsidR="0060505B" w:rsidRDefault="0060505B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CC1B35" w14:textId="27645C50" w:rsidR="0060505B" w:rsidRDefault="0060505B" w:rsidP="00250A3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0A3D">
        <w:rPr>
          <w:rFonts w:asciiTheme="minorHAnsi" w:hAnsiTheme="minorHAnsi" w:cstheme="minorHAnsi"/>
          <w:b/>
        </w:rPr>
        <w:t>PREFEITURA MUNICIPAL DE</w:t>
      </w:r>
      <w:r w:rsidRPr="0060505B">
        <w:t xml:space="preserve"> </w:t>
      </w:r>
      <w:r w:rsidRPr="0060505B">
        <w:rPr>
          <w:rFonts w:asciiTheme="minorHAnsi" w:hAnsiTheme="minorHAnsi" w:cstheme="minorHAnsi"/>
          <w:b/>
        </w:rPr>
        <w:t>MARLIÉRIA - CONCORRÊNCIA ELETRÔNICA Nº 004/2025</w:t>
      </w:r>
      <w:r>
        <w:t xml:space="preserve">     </w:t>
      </w:r>
    </w:p>
    <w:p w14:paraId="030DCC7B" w14:textId="77777777" w:rsidR="006828B4" w:rsidRDefault="006828B4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empresa </w:t>
      </w:r>
      <w:r w:rsidR="0060505B" w:rsidRPr="0060505B">
        <w:rPr>
          <w:rFonts w:asciiTheme="majorHAnsi" w:hAnsiTheme="majorHAnsi" w:cstheme="majorHAnsi"/>
        </w:rPr>
        <w:t>para construção do Centro de Referência em Assistência Social CRAS, da sede</w:t>
      </w:r>
      <w:r>
        <w:rPr>
          <w:rFonts w:asciiTheme="majorHAnsi" w:hAnsiTheme="majorHAnsi" w:cstheme="majorHAnsi"/>
        </w:rPr>
        <w:t xml:space="preserve"> do Município de Marliéria – MG.</w:t>
      </w:r>
      <w:r w:rsidR="0060505B" w:rsidRPr="0060505B">
        <w:rPr>
          <w:rFonts w:asciiTheme="majorHAnsi" w:hAnsiTheme="majorHAnsi" w:cstheme="majorHAnsi"/>
        </w:rPr>
        <w:t xml:space="preserve"> Recebimento das Propostas 27/03/2025 às 08h30min</w:t>
      </w:r>
      <w:r>
        <w:rPr>
          <w:rFonts w:asciiTheme="majorHAnsi" w:hAnsiTheme="majorHAnsi" w:cstheme="majorHAnsi"/>
        </w:rPr>
        <w:t>.</w:t>
      </w:r>
      <w:r w:rsidR="0060505B" w:rsidRPr="0060505B">
        <w:rPr>
          <w:rFonts w:asciiTheme="majorHAnsi" w:hAnsiTheme="majorHAnsi" w:cstheme="majorHAnsi"/>
        </w:rPr>
        <w:t xml:space="preserve"> Término do</w:t>
      </w:r>
      <w:r>
        <w:rPr>
          <w:rFonts w:asciiTheme="majorHAnsi" w:hAnsiTheme="majorHAnsi" w:cstheme="majorHAnsi"/>
        </w:rPr>
        <w:t xml:space="preserve"> </w:t>
      </w:r>
      <w:r w:rsidRPr="0060505B">
        <w:rPr>
          <w:rFonts w:asciiTheme="majorHAnsi" w:hAnsiTheme="majorHAnsi" w:cstheme="majorHAnsi"/>
        </w:rPr>
        <w:t>r</w:t>
      </w:r>
      <w:r w:rsidR="0060505B" w:rsidRPr="0060505B">
        <w:rPr>
          <w:rFonts w:asciiTheme="majorHAnsi" w:hAnsiTheme="majorHAnsi" w:cstheme="majorHAnsi"/>
        </w:rPr>
        <w:t xml:space="preserve">ecebimento das </w:t>
      </w:r>
      <w:r w:rsidRPr="0060505B">
        <w:rPr>
          <w:rFonts w:asciiTheme="majorHAnsi" w:hAnsiTheme="majorHAnsi" w:cstheme="majorHAnsi"/>
        </w:rPr>
        <w:t>p</w:t>
      </w:r>
      <w:r w:rsidR="0060505B" w:rsidRPr="0060505B">
        <w:rPr>
          <w:rFonts w:asciiTheme="majorHAnsi" w:hAnsiTheme="majorHAnsi" w:cstheme="majorHAnsi"/>
        </w:rPr>
        <w:t>ropostas 15/04/2025 às 07h50min</w:t>
      </w:r>
      <w:r>
        <w:rPr>
          <w:rFonts w:asciiTheme="majorHAnsi" w:hAnsiTheme="majorHAnsi" w:cstheme="majorHAnsi"/>
        </w:rPr>
        <w:t>.</w:t>
      </w:r>
      <w:r w:rsidR="0060505B" w:rsidRPr="0060505B">
        <w:rPr>
          <w:rFonts w:asciiTheme="majorHAnsi" w:hAnsiTheme="majorHAnsi" w:cstheme="majorHAnsi"/>
        </w:rPr>
        <w:t xml:space="preserve"> Abertura e </w:t>
      </w:r>
      <w:r w:rsidRPr="0060505B">
        <w:rPr>
          <w:rFonts w:asciiTheme="majorHAnsi" w:hAnsiTheme="majorHAnsi" w:cstheme="majorHAnsi"/>
        </w:rPr>
        <w:t xml:space="preserve">análise de proposta </w:t>
      </w:r>
      <w:r w:rsidR="0060505B" w:rsidRPr="0060505B">
        <w:rPr>
          <w:rFonts w:asciiTheme="majorHAnsi" w:hAnsiTheme="majorHAnsi" w:cstheme="majorHAnsi"/>
        </w:rPr>
        <w:t xml:space="preserve">15/04/2025 às 08h00min Início da Etapa de Lances 15/04/2025 às 08h10min. </w:t>
      </w:r>
      <w:r w:rsidRPr="0060505B">
        <w:rPr>
          <w:rFonts w:asciiTheme="majorHAnsi" w:hAnsiTheme="majorHAnsi" w:cstheme="majorHAnsi"/>
        </w:rPr>
        <w:t>V</w:t>
      </w:r>
      <w:r w:rsidR="0060505B" w:rsidRPr="0060505B">
        <w:rPr>
          <w:rFonts w:asciiTheme="majorHAnsi" w:hAnsiTheme="majorHAnsi" w:cstheme="majorHAnsi"/>
        </w:rPr>
        <w:t xml:space="preserve">alor estimado é de </w:t>
      </w:r>
      <w:r w:rsidRPr="006828B4">
        <w:rPr>
          <w:rFonts w:asciiTheme="minorHAnsi" w:hAnsiTheme="minorHAnsi" w:cstheme="minorHAnsi"/>
          <w:b/>
        </w:rPr>
        <w:t>R$ 297.389,43</w:t>
      </w:r>
      <w:r w:rsidR="0060505B" w:rsidRPr="0060505B">
        <w:rPr>
          <w:rFonts w:asciiTheme="majorHAnsi" w:hAnsiTheme="majorHAnsi" w:cstheme="majorHAnsi"/>
        </w:rPr>
        <w:t xml:space="preserve">. E-mail: </w:t>
      </w:r>
      <w:hyperlink r:id="rId35" w:history="1">
        <w:r w:rsidR="0060505B" w:rsidRPr="0060505B">
          <w:rPr>
            <w:rStyle w:val="Hyperlink"/>
            <w:rFonts w:asciiTheme="majorHAnsi" w:hAnsiTheme="majorHAnsi" w:cstheme="majorHAnsi"/>
          </w:rPr>
          <w:t>licitacao@marlieria.mg.gov.br</w:t>
        </w:r>
      </w:hyperlink>
      <w:r w:rsidR="0060505B" w:rsidRPr="0060505B">
        <w:rPr>
          <w:rFonts w:asciiTheme="majorHAnsi" w:hAnsiTheme="majorHAnsi" w:cstheme="majorHAnsi"/>
        </w:rPr>
        <w:t xml:space="preserve">. Local: </w:t>
      </w:r>
      <w:hyperlink r:id="rId36" w:history="1">
        <w:r w:rsidRPr="00C92822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>.</w:t>
      </w:r>
    </w:p>
    <w:p w14:paraId="5CCB88FC" w14:textId="77777777" w:rsidR="006828B4" w:rsidRDefault="006828B4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7921F5" w14:textId="436A36F7" w:rsidR="008A3C12" w:rsidRPr="006828B4" w:rsidRDefault="008A3C12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3C12">
        <w:rPr>
          <w:rFonts w:asciiTheme="minorHAnsi" w:hAnsiTheme="minorHAnsi" w:cstheme="minorHAnsi"/>
          <w:b/>
        </w:rPr>
        <w:t xml:space="preserve">PREFEITURA MUNICIPAL DE MESQUITA CONCORRÊNCIA Nº 002/25 </w:t>
      </w:r>
    </w:p>
    <w:p w14:paraId="2D07551C" w14:textId="3E2D2A4D" w:rsidR="008A3C12" w:rsidRDefault="008A3C12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3C12">
        <w:rPr>
          <w:rFonts w:asciiTheme="majorHAnsi" w:hAnsiTheme="majorHAnsi" w:cstheme="majorHAnsi"/>
        </w:rPr>
        <w:t xml:space="preserve">Objeto: Contratação de empresa especializada em obras para a total execução de obra de drenagem pluvial em diversas estradas e comunidades do Município de Mesquita em plena e total conformidade com os memoriais descritivos, quantitativos, projetos, orçamento estimativo, cronograma físico financeiro, minutas contratuais e demais documentos relacionados, a serem custeados com recursos próprios. Local de disputa: </w:t>
      </w:r>
      <w:hyperlink r:id="rId37" w:history="1">
        <w:r w:rsidR="006828B4" w:rsidRPr="00C9282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8A3C12">
        <w:rPr>
          <w:rFonts w:asciiTheme="majorHAnsi" w:hAnsiTheme="majorHAnsi" w:cstheme="majorHAnsi"/>
        </w:rPr>
        <w:t xml:space="preserve">. Data de abertura 10/04/2025, as 09h. </w:t>
      </w:r>
    </w:p>
    <w:p w14:paraId="7661363A" w14:textId="77777777" w:rsidR="00770D24" w:rsidRDefault="00770D24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1BD889" w14:textId="03D79CEA" w:rsidR="00770D24" w:rsidRDefault="00770D24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0D24">
        <w:rPr>
          <w:rFonts w:asciiTheme="minorHAnsi" w:hAnsiTheme="minorHAnsi" w:cstheme="minorHAnsi"/>
          <w:b/>
        </w:rPr>
        <w:t xml:space="preserve">PREFEITURA MUNICIPAL DE MUZAMBINHO - CONCORRÊNCIA ELETRÔNICA Nº </w:t>
      </w:r>
      <w:r>
        <w:rPr>
          <w:rFonts w:asciiTheme="minorHAnsi" w:hAnsiTheme="minorHAnsi" w:cstheme="minorHAnsi"/>
          <w:b/>
        </w:rPr>
        <w:t>00</w:t>
      </w:r>
      <w:r w:rsidRPr="00770D24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0A6A46BC" w14:textId="3CA7F80F" w:rsidR="00770D24" w:rsidRDefault="00770D24" w:rsidP="006828B4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0D24">
        <w:rPr>
          <w:rFonts w:asciiTheme="majorHAnsi" w:hAnsiTheme="majorHAnsi" w:cstheme="majorHAnsi"/>
        </w:rPr>
        <w:t>Objeto: Contratação de empresa especializada em engenharia/arquitetura com a finalidade de construir uma Unidade Básica de Saúde- Por</w:t>
      </w:r>
      <w:r w:rsidR="006828B4">
        <w:rPr>
          <w:rFonts w:asciiTheme="majorHAnsi" w:hAnsiTheme="majorHAnsi" w:cstheme="majorHAnsi"/>
        </w:rPr>
        <w:t>te I no bairro Parque da Colina.</w:t>
      </w:r>
      <w:r w:rsidRPr="00770D24">
        <w:rPr>
          <w:rFonts w:asciiTheme="majorHAnsi" w:hAnsiTheme="majorHAnsi" w:cstheme="majorHAnsi"/>
        </w:rPr>
        <w:t xml:space="preserve"> D</w:t>
      </w:r>
      <w:r w:rsidR="006828B4" w:rsidRPr="00770D24">
        <w:rPr>
          <w:rFonts w:asciiTheme="majorHAnsi" w:hAnsiTheme="majorHAnsi" w:cstheme="majorHAnsi"/>
        </w:rPr>
        <w:t>ata de abertura</w:t>
      </w:r>
      <w:r w:rsidR="006828B4">
        <w:rPr>
          <w:rFonts w:asciiTheme="majorHAnsi" w:hAnsiTheme="majorHAnsi" w:cstheme="majorHAnsi"/>
        </w:rPr>
        <w:t>: 09/04/2025, às 09:00 horas</w:t>
      </w:r>
      <w:r w:rsidRPr="00770D24">
        <w:rPr>
          <w:rFonts w:asciiTheme="majorHAnsi" w:hAnsiTheme="majorHAnsi" w:cstheme="majorHAnsi"/>
        </w:rPr>
        <w:t xml:space="preserve"> no site </w:t>
      </w:r>
      <w:hyperlink r:id="rId38" w:history="1">
        <w:r w:rsidR="006828B4" w:rsidRPr="00C9282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770D24">
        <w:rPr>
          <w:rFonts w:asciiTheme="majorHAnsi" w:hAnsiTheme="majorHAnsi" w:cstheme="majorHAnsi"/>
        </w:rPr>
        <w:t xml:space="preserve">. </w:t>
      </w:r>
      <w:r w:rsidR="006828B4">
        <w:rPr>
          <w:rFonts w:asciiTheme="majorHAnsi" w:hAnsiTheme="majorHAnsi" w:cstheme="majorHAnsi"/>
        </w:rPr>
        <w:t xml:space="preserve">Os </w:t>
      </w:r>
      <w:r w:rsidRPr="00770D24">
        <w:rPr>
          <w:rFonts w:asciiTheme="majorHAnsi" w:hAnsiTheme="majorHAnsi" w:cstheme="majorHAnsi"/>
        </w:rPr>
        <w:t xml:space="preserve">anexos estarão à disposição dos interessados na sede da Prefeitura, localizada à Rua Vereador Fausto Martiniano, nº 25, centro, no horário das 08:00h às 16:00h (em dias úteis) e nos sites: </w:t>
      </w:r>
      <w:hyperlink r:id="rId39" w:history="1">
        <w:r w:rsidR="006828B4" w:rsidRPr="00C92822">
          <w:rPr>
            <w:rStyle w:val="Hyperlink"/>
            <w:rFonts w:asciiTheme="majorHAnsi" w:hAnsiTheme="majorHAnsi" w:cstheme="majorHAnsi"/>
          </w:rPr>
          <w:t>www.muzambinho.mg.gov.br</w:t>
        </w:r>
      </w:hyperlink>
      <w:r w:rsidRPr="00770D24">
        <w:rPr>
          <w:rFonts w:asciiTheme="majorHAnsi" w:hAnsiTheme="majorHAnsi" w:cstheme="majorHAnsi"/>
        </w:rPr>
        <w:t xml:space="preserve"> e Portal Nacional de Contratações Públicas-PNCP. Maiores informações também poderão ser obtidas através do telefone (35)3571-1188-ramais 231 e 236 - e-mails: </w:t>
      </w:r>
      <w:hyperlink r:id="rId40" w:history="1">
        <w:r w:rsidR="006828B4" w:rsidRPr="00C92822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Pr="00770D24">
        <w:rPr>
          <w:rFonts w:asciiTheme="majorHAnsi" w:hAnsiTheme="majorHAnsi" w:cstheme="majorHAnsi"/>
        </w:rPr>
        <w:t xml:space="preserve"> e </w:t>
      </w:r>
      <w:hyperlink r:id="rId41" w:history="1">
        <w:r w:rsidR="006828B4" w:rsidRPr="00C92822">
          <w:rPr>
            <w:rStyle w:val="Hyperlink"/>
            <w:rFonts w:asciiTheme="majorHAnsi" w:hAnsiTheme="majorHAnsi" w:cstheme="majorHAnsi"/>
          </w:rPr>
          <w:t>comprasmuzambinho@hotmail.com</w:t>
        </w:r>
      </w:hyperlink>
      <w:r w:rsidRPr="00770D24">
        <w:rPr>
          <w:rFonts w:asciiTheme="majorHAnsi" w:hAnsiTheme="majorHAnsi" w:cstheme="majorHAnsi"/>
        </w:rPr>
        <w:t xml:space="preserve">. </w:t>
      </w:r>
    </w:p>
    <w:p w14:paraId="126EC245" w14:textId="77777777" w:rsidR="005747FA" w:rsidRDefault="005747FA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DED3AA8" w14:textId="0A3493E1" w:rsidR="005747FA" w:rsidRPr="005747FA" w:rsidRDefault="005747FA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7FA">
        <w:rPr>
          <w:rFonts w:asciiTheme="minorHAnsi" w:hAnsiTheme="minorHAnsi" w:cstheme="minorHAnsi"/>
          <w:b/>
        </w:rPr>
        <w:t>PREFEITURA MUNICIPAL DE OURO FINO - PREGÃO ELETRÔNICO Nº 029/2025</w:t>
      </w:r>
    </w:p>
    <w:p w14:paraId="7781D2BC" w14:textId="1D00BE50" w:rsidR="002536A9" w:rsidRPr="005747FA" w:rsidRDefault="005747FA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7FA">
        <w:rPr>
          <w:rFonts w:asciiTheme="majorHAnsi" w:hAnsiTheme="majorHAnsi" w:cstheme="majorHAnsi"/>
        </w:rPr>
        <w:t xml:space="preserve">Objeto: Contratação de </w:t>
      </w:r>
      <w:r w:rsidR="006828B4" w:rsidRPr="005747FA">
        <w:rPr>
          <w:rFonts w:asciiTheme="majorHAnsi" w:hAnsiTheme="majorHAnsi" w:cstheme="majorHAnsi"/>
        </w:rPr>
        <w:t>e</w:t>
      </w:r>
      <w:r w:rsidRPr="005747FA">
        <w:rPr>
          <w:rFonts w:asciiTheme="majorHAnsi" w:hAnsiTheme="majorHAnsi" w:cstheme="majorHAnsi"/>
        </w:rPr>
        <w:t xml:space="preserve">mpresa especializada para </w:t>
      </w:r>
      <w:r w:rsidR="006828B4" w:rsidRPr="005747FA">
        <w:rPr>
          <w:rFonts w:asciiTheme="majorHAnsi" w:hAnsiTheme="majorHAnsi" w:cstheme="majorHAnsi"/>
        </w:rPr>
        <w:t>m</w:t>
      </w:r>
      <w:r w:rsidRPr="005747FA">
        <w:rPr>
          <w:rFonts w:asciiTheme="majorHAnsi" w:hAnsiTheme="majorHAnsi" w:cstheme="majorHAnsi"/>
        </w:rPr>
        <w:t>assa asfáltica, CBUQ, com fornecimento de material e mão de obra, equipamentos, veículos e aplicação, para atender as demandas do Departamento de Obras, Infraestrutura e Meio Ambiente. L</w:t>
      </w:r>
      <w:r w:rsidR="006828B4" w:rsidRPr="005747FA">
        <w:rPr>
          <w:rFonts w:asciiTheme="majorHAnsi" w:hAnsiTheme="majorHAnsi" w:cstheme="majorHAnsi"/>
        </w:rPr>
        <w:t>ocal</w:t>
      </w:r>
      <w:r w:rsidRPr="005747FA">
        <w:rPr>
          <w:rFonts w:asciiTheme="majorHAnsi" w:hAnsiTheme="majorHAnsi" w:cstheme="majorHAnsi"/>
        </w:rPr>
        <w:t xml:space="preserve">: </w:t>
      </w:r>
      <w:hyperlink r:id="rId42" w:history="1">
        <w:r w:rsidRPr="005747FA">
          <w:rPr>
            <w:rStyle w:val="Hyperlink"/>
            <w:rFonts w:asciiTheme="majorHAnsi" w:hAnsiTheme="majorHAnsi" w:cstheme="majorHAnsi"/>
          </w:rPr>
          <w:t>www.ourofino.mg.gov.br</w:t>
        </w:r>
      </w:hyperlink>
      <w:r w:rsidRPr="005747FA">
        <w:rPr>
          <w:rFonts w:asciiTheme="majorHAnsi" w:hAnsiTheme="majorHAnsi" w:cstheme="majorHAnsi"/>
        </w:rPr>
        <w:t xml:space="preserve">. </w:t>
      </w:r>
      <w:r w:rsidR="00B60586">
        <w:rPr>
          <w:rFonts w:asciiTheme="majorHAnsi" w:hAnsiTheme="majorHAnsi" w:cstheme="majorHAnsi"/>
        </w:rPr>
        <w:t>Abertura:</w:t>
      </w:r>
      <w:r w:rsidRPr="005747FA">
        <w:rPr>
          <w:rFonts w:asciiTheme="majorHAnsi" w:hAnsiTheme="majorHAnsi" w:cstheme="majorHAnsi"/>
        </w:rPr>
        <w:t xml:space="preserve"> (09/04/2025 – 08h15)</w:t>
      </w:r>
      <w:r w:rsidR="006828B4">
        <w:rPr>
          <w:rFonts w:asciiTheme="majorHAnsi" w:hAnsiTheme="majorHAnsi" w:cstheme="majorHAnsi"/>
        </w:rPr>
        <w:t>.</w:t>
      </w:r>
      <w:r w:rsidRPr="005747FA">
        <w:rPr>
          <w:rFonts w:asciiTheme="majorHAnsi" w:hAnsiTheme="majorHAnsi" w:cstheme="majorHAnsi"/>
        </w:rPr>
        <w:t xml:space="preserve"> I</w:t>
      </w:r>
      <w:r w:rsidR="006828B4" w:rsidRPr="005747FA">
        <w:rPr>
          <w:rFonts w:asciiTheme="majorHAnsi" w:hAnsiTheme="majorHAnsi" w:cstheme="majorHAnsi"/>
        </w:rPr>
        <w:t>nício da etapa de lances</w:t>
      </w:r>
      <w:r w:rsidRPr="005747FA">
        <w:rPr>
          <w:rFonts w:asciiTheme="majorHAnsi" w:hAnsiTheme="majorHAnsi" w:cstheme="majorHAnsi"/>
        </w:rPr>
        <w:t xml:space="preserve">: 09/04/2025 – 08h30. </w:t>
      </w:r>
      <w:r w:rsidR="00785E6C" w:rsidRPr="005747FA">
        <w:rPr>
          <w:rFonts w:asciiTheme="majorHAnsi" w:hAnsiTheme="majorHAnsi" w:cstheme="majorHAnsi"/>
        </w:rPr>
        <w:t>E</w:t>
      </w:r>
      <w:r w:rsidRPr="005747FA">
        <w:rPr>
          <w:rFonts w:asciiTheme="majorHAnsi" w:hAnsiTheme="majorHAnsi" w:cstheme="majorHAnsi"/>
        </w:rPr>
        <w:t xml:space="preserve">ndereço eletrônico </w:t>
      </w:r>
      <w:hyperlink r:id="rId43" w:history="1">
        <w:r w:rsidRPr="005747FA">
          <w:rPr>
            <w:rStyle w:val="Hyperlink"/>
            <w:rFonts w:asciiTheme="majorHAnsi" w:hAnsiTheme="majorHAnsi" w:cstheme="majorHAnsi"/>
          </w:rPr>
          <w:t>licitacoes@ourofino.mg.gov.br</w:t>
        </w:r>
      </w:hyperlink>
      <w:r w:rsidRPr="005747FA">
        <w:rPr>
          <w:rFonts w:asciiTheme="majorHAnsi" w:hAnsiTheme="majorHAnsi" w:cstheme="majorHAnsi"/>
        </w:rPr>
        <w:t xml:space="preserve">. Valor estimado é de </w:t>
      </w:r>
      <w:r w:rsidRPr="005747FA">
        <w:rPr>
          <w:rFonts w:asciiTheme="minorHAnsi" w:hAnsiTheme="minorHAnsi" w:cstheme="minorHAnsi"/>
          <w:b/>
        </w:rPr>
        <w:t>R$ 1.126.666,60</w:t>
      </w:r>
      <w:r w:rsidRPr="005747FA">
        <w:rPr>
          <w:rFonts w:asciiTheme="majorHAnsi" w:hAnsiTheme="majorHAnsi" w:cstheme="majorHAnsi"/>
        </w:rPr>
        <w:t>.</w:t>
      </w:r>
    </w:p>
    <w:p w14:paraId="5ECAC35A" w14:textId="77777777" w:rsidR="005747FA" w:rsidRDefault="005747FA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C17F50" w14:textId="77777777" w:rsidR="00787883" w:rsidRDefault="0078788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3E0152" w14:textId="77777777" w:rsidR="00787883" w:rsidRDefault="0078788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C577CA" w14:textId="77777777" w:rsidR="00787883" w:rsidRDefault="0078788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A845C4" w14:textId="32900CBC" w:rsidR="002536A9" w:rsidRPr="002536A9" w:rsidRDefault="002536A9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536A9">
        <w:rPr>
          <w:rFonts w:asciiTheme="minorHAnsi" w:hAnsiTheme="minorHAnsi" w:cstheme="minorHAnsi"/>
          <w:b/>
        </w:rPr>
        <w:lastRenderedPageBreak/>
        <w:t xml:space="preserve">PREFEITURA MUNICIPAL DE PARAISÓPOLIS - PREGÃO </w:t>
      </w:r>
      <w:r w:rsidR="00B60586" w:rsidRPr="002536A9">
        <w:rPr>
          <w:rFonts w:asciiTheme="minorHAnsi" w:hAnsiTheme="minorHAnsi" w:cstheme="minorHAnsi"/>
          <w:b/>
        </w:rPr>
        <w:t>ELETRÔNICO Nº</w:t>
      </w:r>
      <w:r w:rsidRPr="002536A9">
        <w:rPr>
          <w:rFonts w:asciiTheme="minorHAnsi" w:hAnsiTheme="minorHAnsi" w:cstheme="minorHAnsi"/>
          <w:b/>
        </w:rPr>
        <w:t xml:space="preserve"> </w:t>
      </w:r>
      <w:r w:rsidR="00770D24">
        <w:rPr>
          <w:rFonts w:asciiTheme="minorHAnsi" w:hAnsiTheme="minorHAnsi" w:cstheme="minorHAnsi"/>
          <w:b/>
        </w:rPr>
        <w:t>0</w:t>
      </w:r>
      <w:r w:rsidRPr="002536A9">
        <w:rPr>
          <w:rFonts w:asciiTheme="minorHAnsi" w:hAnsiTheme="minorHAnsi" w:cstheme="minorHAnsi"/>
          <w:b/>
        </w:rPr>
        <w:t xml:space="preserve">10/2025 </w:t>
      </w:r>
    </w:p>
    <w:p w14:paraId="02116293" w14:textId="35153356" w:rsidR="00986176" w:rsidRDefault="002536A9" w:rsidP="00986176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36A9">
        <w:rPr>
          <w:rFonts w:asciiTheme="majorHAnsi" w:hAnsiTheme="majorHAnsi" w:cstheme="majorHAnsi"/>
        </w:rPr>
        <w:t>Objeto: Contratação de pessoa jurídica para execução de reforma de um prédio público (execução de serviços e fornecimento de materiais) destinado à Delegacia de Polícia Civil, localizada Tv. Alves de Lima, 102 – C</w:t>
      </w:r>
      <w:r w:rsidR="00785E6C">
        <w:rPr>
          <w:rFonts w:asciiTheme="majorHAnsi" w:hAnsiTheme="majorHAnsi" w:cstheme="majorHAnsi"/>
        </w:rPr>
        <w:t>entro - Paraisópolis – MG</w:t>
      </w:r>
      <w:r w:rsidRPr="002536A9">
        <w:rPr>
          <w:rFonts w:asciiTheme="majorHAnsi" w:hAnsiTheme="majorHAnsi" w:cstheme="majorHAnsi"/>
        </w:rPr>
        <w:t xml:space="preserve">. Abertura das Propostas e análises: 10/04/2025 às 08h15min. Fase de Disputa de Lances: 10/04/2025 às 09h00min. Formulação de consultas e obtenção do Edital: </w:t>
      </w:r>
      <w:hyperlink r:id="rId44" w:history="1">
        <w:r w:rsidRPr="00C9282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, </w:t>
      </w:r>
      <w:hyperlink r:id="rId45" w:history="1">
        <w:r w:rsidRPr="00C92822">
          <w:rPr>
            <w:rStyle w:val="Hyperlink"/>
            <w:rFonts w:asciiTheme="majorHAnsi" w:hAnsiTheme="majorHAnsi" w:cstheme="majorHAnsi"/>
          </w:rPr>
          <w:t>www.paraisopolis.mg.gov.br</w:t>
        </w:r>
      </w:hyperlink>
      <w:r w:rsidR="00785E6C">
        <w:rPr>
          <w:rFonts w:asciiTheme="majorHAnsi" w:hAnsiTheme="majorHAnsi" w:cstheme="majorHAnsi"/>
        </w:rPr>
        <w:t>. Informações</w:t>
      </w:r>
      <w:r w:rsidRPr="002536A9">
        <w:rPr>
          <w:rFonts w:asciiTheme="majorHAnsi" w:hAnsiTheme="majorHAnsi" w:cstheme="majorHAnsi"/>
        </w:rPr>
        <w:t>: 0800 730 5455.</w:t>
      </w:r>
    </w:p>
    <w:p w14:paraId="42CA774E" w14:textId="77777777" w:rsidR="004F71C3" w:rsidRDefault="004F71C3" w:rsidP="00986176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E72E87" w14:textId="77777777" w:rsidR="004F71C3" w:rsidRDefault="004F71C3" w:rsidP="004F71C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A3C12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RIBEIRÃO DAS NEVES - CONCORRÊNCIA ELETRÔNICA Nº 03</w:t>
      </w:r>
      <w:r w:rsidRPr="00250A3D">
        <w:rPr>
          <w:rFonts w:asciiTheme="minorHAnsi" w:hAnsiTheme="minorHAnsi" w:cstheme="minorHAnsi"/>
          <w:b/>
        </w:rPr>
        <w:t>2/2025</w:t>
      </w:r>
    </w:p>
    <w:p w14:paraId="6C4FCFE3" w14:textId="3D81EA59" w:rsidR="004F71C3" w:rsidRPr="002536A9" w:rsidRDefault="004F71C3" w:rsidP="004F71C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F492A">
        <w:rPr>
          <w:rFonts w:asciiTheme="majorHAnsi" w:hAnsiTheme="majorHAnsi" w:cstheme="majorHAnsi"/>
        </w:rPr>
        <w:t xml:space="preserve">Objeto: Contratação de serviços de empresa especializada para revitalização e ampliação do empreendimento localizado na avenida da gávea, nº 400, Bairro Urca, em Justinópolis – Ribeirão das Neves/MG. Os licitantes deverão estar previamente cadastrados na plataforma de licitações, o qual poderá ser realizado em </w:t>
      </w:r>
      <w:hyperlink r:id="rId46" w:history="1">
        <w:r w:rsidRPr="00C92822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,</w:t>
      </w:r>
      <w:r w:rsidRPr="00DF492A">
        <w:rPr>
          <w:rFonts w:asciiTheme="majorHAnsi" w:hAnsiTheme="majorHAnsi" w:cstheme="majorHAnsi"/>
        </w:rPr>
        <w:t xml:space="preserve"> </w:t>
      </w:r>
      <w:hyperlink r:id="rId47" w:history="1">
        <w:r w:rsidRPr="00C92822">
          <w:rPr>
            <w:rStyle w:val="Hyperlink"/>
            <w:rFonts w:asciiTheme="majorHAnsi" w:hAnsiTheme="majorHAnsi" w:cstheme="majorHAnsi"/>
          </w:rPr>
          <w:t>https://ribeiraodasneves.mg.gov.br</w:t>
        </w:r>
      </w:hyperlink>
      <w:r w:rsidRPr="00DF492A">
        <w:rPr>
          <w:rFonts w:asciiTheme="majorHAnsi" w:hAnsiTheme="majorHAnsi" w:cstheme="majorHAnsi"/>
        </w:rPr>
        <w:t>. Recebimento de propostas: 10/04/2025 08:59 horas abertura das propostas: 09:00 hora</w:t>
      </w:r>
      <w:r>
        <w:rPr>
          <w:rFonts w:asciiTheme="majorHAnsi" w:hAnsiTheme="majorHAnsi" w:cstheme="majorHAnsi"/>
        </w:rPr>
        <w:t xml:space="preserve">. Valor estimado é de </w:t>
      </w:r>
      <w:r w:rsidRPr="00DF492A">
        <w:rPr>
          <w:rFonts w:asciiTheme="minorHAnsi" w:hAnsiTheme="minorHAnsi" w:cstheme="minorHAnsi"/>
          <w:b/>
        </w:rPr>
        <w:t>R$ 3.239.636,57</w:t>
      </w:r>
      <w:r>
        <w:rPr>
          <w:rFonts w:asciiTheme="majorHAnsi" w:hAnsiTheme="majorHAnsi" w:cstheme="majorHAnsi"/>
        </w:rPr>
        <w:t>.</w:t>
      </w:r>
    </w:p>
    <w:p w14:paraId="71DF6152" w14:textId="77777777" w:rsidR="00785E6C" w:rsidRDefault="00785E6C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5740B8" w14:textId="77777777" w:rsidR="008A3C12" w:rsidRDefault="008A3C12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</w:pPr>
      <w:r w:rsidRPr="008A3C12">
        <w:rPr>
          <w:rFonts w:asciiTheme="minorHAnsi" w:hAnsiTheme="minorHAnsi" w:cstheme="minorHAnsi"/>
          <w:b/>
        </w:rPr>
        <w:t>PREFEITURA MUNICIPAL DE RIO PIRACICABA - CONCORRÊNCIA ELETRÔNICA Nº 001/2025</w:t>
      </w:r>
      <w:r>
        <w:t xml:space="preserve"> </w:t>
      </w:r>
    </w:p>
    <w:p w14:paraId="466C40F7" w14:textId="68EAE811" w:rsidR="00250A3D" w:rsidRDefault="008A3C12" w:rsidP="004F71C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3C12">
        <w:rPr>
          <w:rFonts w:asciiTheme="majorHAnsi" w:hAnsiTheme="majorHAnsi" w:cstheme="majorHAnsi"/>
        </w:rPr>
        <w:t xml:space="preserve">Objeto: Contratação de empresa para execução de calçamento em alvenaria poliédrica, na estrada vicinal, denominada “Morro do Urubu”, no Município de Rio Piracicaba. Data da entrega das propostas: até 22/04/2025 às 08:30 horas. Data da abertura: 22/04/2025 às 08:30 horas. O certame será realizado por meio do Sistema Plataforma de Licitações Licitar Digital, estando o edital disponível nos endereços </w:t>
      </w:r>
      <w:hyperlink r:id="rId48" w:history="1">
        <w:r w:rsidR="00785E6C" w:rsidRPr="00C9282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A3C12">
        <w:rPr>
          <w:rFonts w:asciiTheme="majorHAnsi" w:hAnsiTheme="majorHAnsi" w:cstheme="majorHAnsi"/>
        </w:rPr>
        <w:t xml:space="preserve"> e </w:t>
      </w:r>
      <w:hyperlink r:id="rId49" w:history="1">
        <w:r w:rsidR="00785E6C" w:rsidRPr="00C92822">
          <w:rPr>
            <w:rStyle w:val="Hyperlink"/>
            <w:rFonts w:asciiTheme="majorHAnsi" w:hAnsiTheme="majorHAnsi" w:cstheme="majorHAnsi"/>
          </w:rPr>
          <w:t>www.riopiracicaba.mg.gov.br/licitacao/</w:t>
        </w:r>
      </w:hyperlink>
      <w:r w:rsidRPr="008A3C12">
        <w:rPr>
          <w:rFonts w:asciiTheme="majorHAnsi" w:hAnsiTheme="majorHAnsi" w:cstheme="majorHAnsi"/>
        </w:rPr>
        <w:t xml:space="preserve">. Maiores informações poderão ser obtidas na Prefeitura Municipal de Rio Piracicaba-MG, na Praça Coronel Durval de Barros nº 52 – Centro – Rio Piracicaba/MG </w:t>
      </w:r>
      <w:r w:rsidR="00B60586" w:rsidRPr="008A3C12">
        <w:rPr>
          <w:rFonts w:asciiTheme="majorHAnsi" w:hAnsiTheme="majorHAnsi" w:cstheme="majorHAnsi"/>
        </w:rPr>
        <w:t>Tel.</w:t>
      </w:r>
      <w:r w:rsidRPr="008A3C12">
        <w:rPr>
          <w:rFonts w:asciiTheme="majorHAnsi" w:hAnsiTheme="majorHAnsi" w:cstheme="majorHAnsi"/>
        </w:rPr>
        <w:t xml:space="preserve">: (31) 3854-1262 ramal: 0913 ou e-mail </w:t>
      </w:r>
      <w:hyperlink r:id="rId50" w:history="1">
        <w:r w:rsidRPr="00C92822">
          <w:rPr>
            <w:rStyle w:val="Hyperlink"/>
            <w:rFonts w:asciiTheme="majorHAnsi" w:hAnsiTheme="majorHAnsi" w:cstheme="majorHAnsi"/>
          </w:rPr>
          <w:t>pmrplicitacao@yahoo.com</w:t>
        </w:r>
      </w:hyperlink>
      <w:r>
        <w:rPr>
          <w:rFonts w:asciiTheme="majorHAnsi" w:hAnsiTheme="majorHAnsi" w:cstheme="majorHAnsi"/>
        </w:rPr>
        <w:t xml:space="preserve">. </w:t>
      </w:r>
      <w:r w:rsidR="00986176">
        <w:rPr>
          <w:rFonts w:asciiTheme="majorHAnsi" w:hAnsiTheme="majorHAnsi" w:cstheme="majorHAnsi"/>
        </w:rPr>
        <w:t xml:space="preserve">Valor estimado é de </w:t>
      </w:r>
      <w:r w:rsidR="00986176" w:rsidRPr="00986176">
        <w:rPr>
          <w:rFonts w:asciiTheme="minorHAnsi" w:hAnsiTheme="minorHAnsi" w:cstheme="minorHAnsi"/>
          <w:b/>
        </w:rPr>
        <w:t>R$ 854.805,98</w:t>
      </w:r>
      <w:r w:rsidR="00986176">
        <w:rPr>
          <w:rFonts w:asciiTheme="minorHAnsi" w:hAnsiTheme="minorHAnsi" w:cstheme="minorHAnsi"/>
          <w:b/>
        </w:rPr>
        <w:t>.</w:t>
      </w:r>
    </w:p>
    <w:p w14:paraId="1E043B7E" w14:textId="77777777" w:rsidR="004F71C3" w:rsidRDefault="004F71C3" w:rsidP="004F71C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1BB610" w14:textId="0E8DD31B" w:rsidR="008A3C12" w:rsidRDefault="00792E1D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DE </w:t>
      </w:r>
      <w:r w:rsidR="00250A3D" w:rsidRPr="00250A3D">
        <w:rPr>
          <w:rFonts w:asciiTheme="minorHAnsi" w:hAnsiTheme="minorHAnsi" w:cstheme="minorHAnsi"/>
          <w:b/>
        </w:rPr>
        <w:t>SANTA EFIGÊNIA DE MI</w:t>
      </w:r>
      <w:r w:rsidR="00250A3D">
        <w:rPr>
          <w:rFonts w:asciiTheme="minorHAnsi" w:hAnsiTheme="minorHAnsi" w:cstheme="minorHAnsi"/>
          <w:b/>
        </w:rPr>
        <w:t>NAS - CONCORRÊNCIA ELETRÔNICA N</w:t>
      </w:r>
      <w:r w:rsidR="00250A3D" w:rsidRPr="00250A3D">
        <w:rPr>
          <w:rFonts w:asciiTheme="minorHAnsi" w:hAnsiTheme="minorHAnsi" w:cstheme="minorHAnsi"/>
          <w:b/>
        </w:rPr>
        <w:t>º 002/2025</w:t>
      </w:r>
    </w:p>
    <w:p w14:paraId="42051614" w14:textId="37A6F8A4" w:rsidR="00250A3D" w:rsidRDefault="00250A3D" w:rsidP="00785E6C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0A3D">
        <w:rPr>
          <w:rFonts w:asciiTheme="majorHAnsi" w:hAnsiTheme="majorHAnsi" w:cstheme="majorHAnsi"/>
        </w:rPr>
        <w:t>Objeto: Contratação de empresa especializada para Construção de Bueiros e Re</w:t>
      </w:r>
      <w:r w:rsidR="00785E6C">
        <w:rPr>
          <w:rFonts w:asciiTheme="majorHAnsi" w:hAnsiTheme="majorHAnsi" w:cstheme="majorHAnsi"/>
        </w:rPr>
        <w:t>stabelecimento de diversas Ruas</w:t>
      </w:r>
      <w:r w:rsidRPr="00250A3D">
        <w:rPr>
          <w:rFonts w:asciiTheme="majorHAnsi" w:hAnsiTheme="majorHAnsi" w:cstheme="majorHAnsi"/>
        </w:rPr>
        <w:t xml:space="preserve">. Será realizado a abertura das propostas as 09h00min do dia 17/04/2025. A íntegra do Edital e seus anexos estarão disponíveis na Sala de Licitações, </w:t>
      </w:r>
      <w:hyperlink r:id="rId51" w:history="1">
        <w:r w:rsidR="00785E6C" w:rsidRPr="00C9282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50A3D">
        <w:rPr>
          <w:rFonts w:asciiTheme="majorHAnsi" w:hAnsiTheme="majorHAnsi" w:cstheme="majorHAnsi"/>
        </w:rPr>
        <w:t>. Maiores informações</w:t>
      </w:r>
      <w:r w:rsidR="00785E6C">
        <w:rPr>
          <w:rFonts w:asciiTheme="majorHAnsi" w:hAnsiTheme="majorHAnsi" w:cstheme="majorHAnsi"/>
        </w:rPr>
        <w:t xml:space="preserve"> na Rua Primeiro de Setembro, n</w:t>
      </w:r>
      <w:r w:rsidRPr="00250A3D">
        <w:rPr>
          <w:rFonts w:asciiTheme="majorHAnsi" w:hAnsiTheme="majorHAnsi" w:cstheme="majorHAnsi"/>
        </w:rPr>
        <w:t>º 29 – Centro (33) 3297- 11-41</w:t>
      </w:r>
      <w:r w:rsidR="00785E6C">
        <w:rPr>
          <w:rFonts w:asciiTheme="majorHAnsi" w:hAnsiTheme="majorHAnsi" w:cstheme="majorHAnsi"/>
        </w:rPr>
        <w:t>. E</w:t>
      </w:r>
      <w:r w:rsidRPr="00250A3D">
        <w:rPr>
          <w:rFonts w:asciiTheme="majorHAnsi" w:hAnsiTheme="majorHAnsi" w:cstheme="majorHAnsi"/>
        </w:rPr>
        <w:t xml:space="preserve">-mail </w:t>
      </w:r>
      <w:hyperlink r:id="rId52" w:history="1">
        <w:r w:rsidR="00785E6C" w:rsidRPr="00C92822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 w:rsidR="00785E6C">
        <w:rPr>
          <w:rFonts w:asciiTheme="majorHAnsi" w:hAnsiTheme="majorHAnsi" w:cstheme="majorHAnsi"/>
        </w:rPr>
        <w:t>.</w:t>
      </w:r>
    </w:p>
    <w:p w14:paraId="3183CBB2" w14:textId="77777777" w:rsidR="00792E1D" w:rsidRDefault="00792E1D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2A3745" w14:textId="22C3101D" w:rsidR="00792E1D" w:rsidRDefault="00792E1D" w:rsidP="00785E6C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2E1D">
        <w:rPr>
          <w:rFonts w:asciiTheme="minorHAnsi" w:hAnsiTheme="minorHAnsi" w:cstheme="minorHAnsi"/>
          <w:b/>
        </w:rPr>
        <w:t xml:space="preserve">PREFEITURA MUNICIPAL DE SANTANA DO MANHUAÇU </w:t>
      </w:r>
      <w:r>
        <w:rPr>
          <w:rFonts w:asciiTheme="minorHAnsi" w:hAnsiTheme="minorHAnsi" w:cstheme="minorHAnsi"/>
          <w:b/>
        </w:rPr>
        <w:t>–</w:t>
      </w:r>
      <w:r w:rsidRPr="00792E1D">
        <w:rPr>
          <w:rFonts w:asciiTheme="minorHAnsi" w:hAnsiTheme="minorHAnsi" w:cstheme="minorHAnsi"/>
          <w:b/>
        </w:rPr>
        <w:t xml:space="preserve"> RETIFICAÇÃO</w:t>
      </w:r>
      <w:r>
        <w:rPr>
          <w:rFonts w:asciiTheme="minorHAnsi" w:hAnsiTheme="minorHAnsi" w:cstheme="minorHAnsi"/>
          <w:b/>
        </w:rPr>
        <w:t xml:space="preserve"> -</w:t>
      </w:r>
      <w:r w:rsidRPr="00792E1D">
        <w:rPr>
          <w:rFonts w:asciiTheme="minorHAnsi" w:hAnsiTheme="minorHAnsi" w:cstheme="minorHAnsi"/>
          <w:b/>
        </w:rPr>
        <w:t xml:space="preserve"> CONCORRÊNCIA Nº 002/2025</w:t>
      </w:r>
      <w:r>
        <w:t xml:space="preserve"> </w:t>
      </w:r>
      <w:r w:rsidRPr="00792E1D">
        <w:rPr>
          <w:rFonts w:asciiTheme="majorHAnsi" w:hAnsiTheme="majorHAnsi" w:cstheme="majorHAnsi"/>
        </w:rPr>
        <w:t>Objeto: Contratação por regime de empreitada para ampliação e execução</w:t>
      </w:r>
      <w:r w:rsidR="00785E6C">
        <w:rPr>
          <w:rFonts w:asciiTheme="majorHAnsi" w:hAnsiTheme="majorHAnsi" w:cstheme="majorHAnsi"/>
        </w:rPr>
        <w:t xml:space="preserve"> de muro no Cemitério Municipal.</w:t>
      </w:r>
      <w:r w:rsidRPr="00792E1D">
        <w:rPr>
          <w:rFonts w:asciiTheme="majorHAnsi" w:hAnsiTheme="majorHAnsi" w:cstheme="majorHAnsi"/>
        </w:rPr>
        <w:t xml:space="preserve"> Fica retificada a data da sessão para o dia 10/04/2025 as </w:t>
      </w:r>
      <w:r w:rsidR="00B60586" w:rsidRPr="00792E1D">
        <w:rPr>
          <w:rFonts w:asciiTheme="majorHAnsi" w:hAnsiTheme="majorHAnsi" w:cstheme="majorHAnsi"/>
        </w:rPr>
        <w:t>09h00min. local</w:t>
      </w:r>
      <w:r w:rsidRPr="00792E1D">
        <w:rPr>
          <w:rFonts w:asciiTheme="majorHAnsi" w:hAnsiTheme="majorHAnsi" w:cstheme="majorHAnsi"/>
        </w:rPr>
        <w:t>: Rua Major Custódio, n.º 96, Centro, CEP: 36.940-000, em Sant</w:t>
      </w:r>
      <w:r w:rsidR="00785E6C">
        <w:rPr>
          <w:rFonts w:asciiTheme="majorHAnsi" w:hAnsiTheme="majorHAnsi" w:cstheme="majorHAnsi"/>
        </w:rPr>
        <w:t xml:space="preserve">ana do Manhuaçu-MG. Informações: </w:t>
      </w:r>
      <w:r w:rsidRPr="00792E1D">
        <w:rPr>
          <w:rFonts w:asciiTheme="majorHAnsi" w:hAnsiTheme="majorHAnsi" w:cstheme="majorHAnsi"/>
        </w:rPr>
        <w:t xml:space="preserve">(33) 3373-1159, e-mail </w:t>
      </w:r>
      <w:hyperlink r:id="rId53" w:history="1">
        <w:r w:rsidR="00785E6C" w:rsidRPr="00C92822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Pr="00792E1D">
        <w:rPr>
          <w:rFonts w:asciiTheme="majorHAnsi" w:hAnsiTheme="majorHAnsi" w:cstheme="majorHAnsi"/>
        </w:rPr>
        <w:t xml:space="preserve"> e endereço eletrônico </w:t>
      </w:r>
      <w:hyperlink r:id="rId54" w:history="1">
        <w:r w:rsidR="00785E6C" w:rsidRPr="00C92822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Pr="00792E1D">
        <w:rPr>
          <w:rFonts w:asciiTheme="majorHAnsi" w:hAnsiTheme="majorHAnsi" w:cstheme="majorHAnsi"/>
        </w:rPr>
        <w:t xml:space="preserve"> das 08h00 às 17h00. </w:t>
      </w:r>
    </w:p>
    <w:p w14:paraId="0C63DBD2" w14:textId="77777777" w:rsidR="004F081E" w:rsidRDefault="004F081E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6B0719" w14:textId="77777777" w:rsidR="004F71C3" w:rsidRDefault="004F71C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FC1802" w14:textId="77777777" w:rsidR="004F71C3" w:rsidRDefault="004F71C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31DAF7" w14:textId="77777777" w:rsidR="004F71C3" w:rsidRDefault="004F71C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AA388F" w14:textId="77777777" w:rsidR="004F71C3" w:rsidRDefault="004F71C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487F1F" w14:textId="77777777" w:rsidR="004F71C3" w:rsidRDefault="004F71C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419271" w14:textId="77777777" w:rsidR="004F71C3" w:rsidRDefault="004F71C3" w:rsidP="0011001F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C1F77A" w14:textId="77777777" w:rsidR="004F081E" w:rsidRDefault="004F081E" w:rsidP="004F081E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81E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SÃO JOAQUIM DE BICAS </w:t>
      </w:r>
    </w:p>
    <w:p w14:paraId="4175CFA9" w14:textId="64CC8854" w:rsidR="004F081E" w:rsidRPr="004F081E" w:rsidRDefault="004F081E" w:rsidP="004F081E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81E">
        <w:rPr>
          <w:rFonts w:asciiTheme="minorHAnsi" w:hAnsiTheme="minorHAnsi" w:cstheme="minorHAnsi"/>
          <w:b/>
        </w:rPr>
        <w:t>CONCORRÊNCIA ELETRÔNICA Nº 002/2025</w:t>
      </w:r>
    </w:p>
    <w:p w14:paraId="5FAC579D" w14:textId="511B5526" w:rsidR="004F081E" w:rsidRPr="00785E6C" w:rsidRDefault="004F081E" w:rsidP="00785E6C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7FA">
        <w:rPr>
          <w:rFonts w:asciiTheme="majorHAnsi" w:hAnsiTheme="majorHAnsi" w:cstheme="majorHAnsi"/>
        </w:rPr>
        <w:t xml:space="preserve">Objeto: Contratação de empresa de engenharia especializada para execução da construção da Creche Belo Vale e Creche Pedra Branca no Município de São Joaquim de Bicas/MG. Valor total estimado </w:t>
      </w:r>
      <w:r w:rsidR="005747FA" w:rsidRPr="005747FA">
        <w:rPr>
          <w:rFonts w:asciiTheme="majorHAnsi" w:hAnsiTheme="majorHAnsi" w:cstheme="majorHAnsi"/>
        </w:rPr>
        <w:t xml:space="preserve">é de </w:t>
      </w:r>
      <w:r w:rsidRPr="005747FA">
        <w:rPr>
          <w:rFonts w:asciiTheme="majorHAnsi" w:hAnsiTheme="majorHAnsi" w:cstheme="majorHAnsi"/>
        </w:rPr>
        <w:t xml:space="preserve"> </w:t>
      </w:r>
      <w:r w:rsidRPr="00785E6C">
        <w:rPr>
          <w:rFonts w:asciiTheme="minorHAnsi" w:hAnsiTheme="minorHAnsi" w:cstheme="minorHAnsi"/>
          <w:b/>
        </w:rPr>
        <w:t>R$ 12.931.563,66</w:t>
      </w:r>
      <w:r w:rsidR="005747FA" w:rsidRPr="005747FA">
        <w:rPr>
          <w:rFonts w:asciiTheme="majorHAnsi" w:hAnsiTheme="majorHAnsi" w:cstheme="majorHAnsi"/>
        </w:rPr>
        <w:t xml:space="preserve">. </w:t>
      </w:r>
      <w:r w:rsidR="00785E6C" w:rsidRPr="005747FA">
        <w:rPr>
          <w:rFonts w:asciiTheme="majorHAnsi" w:hAnsiTheme="majorHAnsi" w:cstheme="majorHAnsi"/>
        </w:rPr>
        <w:t>S</w:t>
      </w:r>
      <w:r w:rsidR="00785E6C">
        <w:rPr>
          <w:rFonts w:asciiTheme="majorHAnsi" w:hAnsiTheme="majorHAnsi" w:cstheme="majorHAnsi"/>
        </w:rPr>
        <w:t xml:space="preserve">ite </w:t>
      </w:r>
      <w:hyperlink r:id="rId55" w:history="1">
        <w:r w:rsidR="00785E6C" w:rsidRPr="00C92822">
          <w:rPr>
            <w:rStyle w:val="Hyperlink"/>
            <w:rFonts w:asciiTheme="majorHAnsi" w:hAnsiTheme="majorHAnsi" w:cstheme="majorHAnsi"/>
          </w:rPr>
          <w:t>www.saojoaquimdebicas.mg.gov.br</w:t>
        </w:r>
      </w:hyperlink>
      <w:r w:rsidR="005747FA" w:rsidRPr="005747FA">
        <w:rPr>
          <w:rFonts w:asciiTheme="majorHAnsi" w:hAnsiTheme="majorHAnsi" w:cstheme="majorHAnsi"/>
        </w:rPr>
        <w:t>. Sessão Pública Fim do recebimento das propostas: 23/04/2025 às 08h30min Início da análise das propostas: 23/04/2025 às 09h30min Início lances: 23/04/2025 às 09h30min</w:t>
      </w:r>
      <w:r w:rsidR="00785E6C">
        <w:rPr>
          <w:rFonts w:asciiTheme="majorHAnsi" w:hAnsiTheme="majorHAnsi" w:cstheme="majorHAnsi"/>
        </w:rPr>
        <w:t>.</w:t>
      </w:r>
      <w:r w:rsidR="005747FA" w:rsidRPr="005747FA">
        <w:rPr>
          <w:rFonts w:asciiTheme="majorHAnsi" w:hAnsiTheme="majorHAnsi" w:cstheme="majorHAnsi"/>
        </w:rPr>
        <w:t xml:space="preserve"> S</w:t>
      </w:r>
      <w:r w:rsidR="00785E6C" w:rsidRPr="005747FA">
        <w:rPr>
          <w:rFonts w:asciiTheme="majorHAnsi" w:hAnsiTheme="majorHAnsi" w:cstheme="majorHAnsi"/>
        </w:rPr>
        <w:t>essão pública</w:t>
      </w:r>
      <w:r w:rsidR="005747FA" w:rsidRPr="005747FA">
        <w:rPr>
          <w:rFonts w:asciiTheme="majorHAnsi" w:hAnsiTheme="majorHAnsi" w:cstheme="majorHAnsi"/>
        </w:rPr>
        <w:t xml:space="preserve">: 23 </w:t>
      </w:r>
      <w:r w:rsidR="00B17493" w:rsidRPr="005747FA">
        <w:rPr>
          <w:rFonts w:asciiTheme="majorHAnsi" w:hAnsiTheme="majorHAnsi" w:cstheme="majorHAnsi"/>
        </w:rPr>
        <w:t>de</w:t>
      </w:r>
      <w:r w:rsidR="005747FA" w:rsidRPr="005747FA">
        <w:rPr>
          <w:rFonts w:asciiTheme="majorHAnsi" w:hAnsiTheme="majorHAnsi" w:cstheme="majorHAnsi"/>
        </w:rPr>
        <w:t xml:space="preserve"> </w:t>
      </w:r>
      <w:r w:rsidR="00785E6C">
        <w:rPr>
          <w:rFonts w:asciiTheme="majorHAnsi" w:hAnsiTheme="majorHAnsi" w:cstheme="majorHAnsi"/>
        </w:rPr>
        <w:t xml:space="preserve">abril de 2025 as </w:t>
      </w:r>
      <w:r w:rsidR="005747FA" w:rsidRPr="005747FA">
        <w:rPr>
          <w:rFonts w:asciiTheme="majorHAnsi" w:hAnsiTheme="majorHAnsi" w:cstheme="majorHAnsi"/>
        </w:rPr>
        <w:t>09h30min</w:t>
      </w:r>
      <w:r w:rsidR="00785E6C">
        <w:rPr>
          <w:rFonts w:asciiTheme="majorHAnsi" w:hAnsiTheme="majorHAnsi" w:cstheme="majorHAnsi"/>
        </w:rPr>
        <w:t>.</w:t>
      </w:r>
    </w:p>
    <w:p w14:paraId="71AA1E57" w14:textId="77777777" w:rsidR="004F081E" w:rsidRDefault="004F081E" w:rsidP="004F081E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D1E395" w14:textId="2F3FE660" w:rsidR="004F081E" w:rsidRDefault="004F081E" w:rsidP="004F081E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81E">
        <w:rPr>
          <w:rFonts w:asciiTheme="minorHAnsi" w:hAnsiTheme="minorHAnsi" w:cstheme="minorHAnsi"/>
          <w:b/>
        </w:rPr>
        <w:t>CONCORRÊNCIA PRESENCIAL Nº 022/2025</w:t>
      </w:r>
    </w:p>
    <w:p w14:paraId="3A670A88" w14:textId="6B9BCC25" w:rsidR="00B17493" w:rsidRDefault="004F081E" w:rsidP="004F71C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81E">
        <w:rPr>
          <w:rFonts w:asciiTheme="majorHAnsi" w:hAnsiTheme="majorHAnsi" w:cstheme="majorHAnsi"/>
        </w:rPr>
        <w:t>Objeto:</w:t>
      </w:r>
      <w:r w:rsidR="00B17493">
        <w:rPr>
          <w:rFonts w:asciiTheme="majorHAnsi" w:hAnsiTheme="majorHAnsi" w:cstheme="majorHAnsi"/>
        </w:rPr>
        <w:t xml:space="preserve"> </w:t>
      </w:r>
      <w:r w:rsidRPr="004F081E">
        <w:rPr>
          <w:rFonts w:asciiTheme="majorHAnsi" w:hAnsiTheme="majorHAnsi" w:cstheme="majorHAnsi"/>
        </w:rPr>
        <w:t>Contratação de empresa para execução de pavimentação asfáltica (C.B.U.Q), no sistema viário (infraestrutura) dos Bairros Itatiaia e Serra Dourada, no Município de São Joaquim de Bicas-MG, incluindo as obras de infraestrutura essenciais para a melhoria da mobilidade urbana.</w:t>
      </w:r>
      <w:r w:rsidRPr="004F081E">
        <w:t xml:space="preserve"> </w:t>
      </w:r>
      <w:r w:rsidR="00B17493">
        <w:rPr>
          <w:rFonts w:asciiTheme="majorHAnsi" w:hAnsiTheme="majorHAnsi" w:cstheme="majorHAnsi"/>
        </w:rPr>
        <w:t xml:space="preserve">Sessão Pública: </w:t>
      </w:r>
      <w:r w:rsidRPr="004F081E">
        <w:rPr>
          <w:rFonts w:asciiTheme="majorHAnsi" w:hAnsiTheme="majorHAnsi" w:cstheme="majorHAnsi"/>
        </w:rPr>
        <w:t>Fim do recebimento das propostas: 09/04/2025 às 08h30min</w:t>
      </w:r>
      <w:r>
        <w:rPr>
          <w:rFonts w:asciiTheme="majorHAnsi" w:hAnsiTheme="majorHAnsi" w:cstheme="majorHAnsi"/>
        </w:rPr>
        <w:t xml:space="preserve">. </w:t>
      </w:r>
      <w:r w:rsidRPr="004F081E">
        <w:rPr>
          <w:rFonts w:asciiTheme="majorHAnsi" w:hAnsiTheme="majorHAnsi" w:cstheme="majorHAnsi"/>
        </w:rPr>
        <w:t>Início da análise das propostas: 09/04/2025 às 09h30min</w:t>
      </w:r>
      <w:r>
        <w:rPr>
          <w:rFonts w:asciiTheme="majorHAnsi" w:hAnsiTheme="majorHAnsi" w:cstheme="majorHAnsi"/>
        </w:rPr>
        <w:t xml:space="preserve">. </w:t>
      </w:r>
      <w:r w:rsidRPr="004F081E">
        <w:rPr>
          <w:rFonts w:asciiTheme="majorHAnsi" w:hAnsiTheme="majorHAnsi" w:cstheme="majorHAnsi"/>
        </w:rPr>
        <w:t>Início lances: 09/04/2025 às 09h30min</w:t>
      </w:r>
      <w:r>
        <w:rPr>
          <w:rFonts w:asciiTheme="majorHAnsi" w:hAnsiTheme="majorHAnsi" w:cstheme="majorHAnsi"/>
        </w:rPr>
        <w:t xml:space="preserve">. </w:t>
      </w:r>
      <w:r w:rsidRPr="004F081E">
        <w:rPr>
          <w:rFonts w:asciiTheme="majorHAnsi" w:hAnsiTheme="majorHAnsi" w:cstheme="majorHAnsi"/>
        </w:rPr>
        <w:t>S</w:t>
      </w:r>
      <w:r w:rsidR="00B17493" w:rsidRPr="004F081E">
        <w:rPr>
          <w:rFonts w:asciiTheme="majorHAnsi" w:hAnsiTheme="majorHAnsi" w:cstheme="majorHAnsi"/>
        </w:rPr>
        <w:t>essão pública</w:t>
      </w:r>
      <w:r w:rsidR="00B17493">
        <w:rPr>
          <w:rFonts w:asciiTheme="majorHAnsi" w:hAnsiTheme="majorHAnsi" w:cstheme="majorHAnsi"/>
        </w:rPr>
        <w:t xml:space="preserve">: </w:t>
      </w:r>
      <w:r w:rsidRPr="004F081E">
        <w:rPr>
          <w:rFonts w:asciiTheme="majorHAnsi" w:hAnsiTheme="majorHAnsi" w:cstheme="majorHAnsi"/>
        </w:rPr>
        <w:t xml:space="preserve">09 </w:t>
      </w:r>
      <w:r w:rsidR="00B17493" w:rsidRPr="004F081E">
        <w:rPr>
          <w:rFonts w:asciiTheme="majorHAnsi" w:hAnsiTheme="majorHAnsi" w:cstheme="majorHAnsi"/>
        </w:rPr>
        <w:t xml:space="preserve">de abril de </w:t>
      </w:r>
      <w:r w:rsidRPr="004F081E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. </w:t>
      </w:r>
      <w:r w:rsidRPr="004F081E">
        <w:rPr>
          <w:rFonts w:asciiTheme="majorHAnsi" w:hAnsiTheme="majorHAnsi" w:cstheme="majorHAnsi"/>
        </w:rPr>
        <w:t>H</w:t>
      </w:r>
      <w:r w:rsidR="00B17493" w:rsidRPr="004F081E">
        <w:rPr>
          <w:rFonts w:asciiTheme="majorHAnsi" w:hAnsiTheme="majorHAnsi" w:cstheme="majorHAnsi"/>
        </w:rPr>
        <w:t>orário d</w:t>
      </w:r>
      <w:r w:rsidR="00B17493">
        <w:rPr>
          <w:rFonts w:asciiTheme="majorHAnsi" w:hAnsiTheme="majorHAnsi" w:cstheme="majorHAnsi"/>
        </w:rPr>
        <w:t>e início da disputa</w:t>
      </w:r>
      <w:r>
        <w:rPr>
          <w:rFonts w:asciiTheme="majorHAnsi" w:hAnsiTheme="majorHAnsi" w:cstheme="majorHAnsi"/>
        </w:rPr>
        <w:t>: 09h30min.</w:t>
      </w:r>
      <w:r w:rsidR="00B174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B17493">
        <w:rPr>
          <w:rFonts w:asciiTheme="minorHAnsi" w:hAnsiTheme="minorHAnsi" w:cstheme="minorHAnsi"/>
          <w:b/>
          <w:sz w:val="22"/>
          <w:szCs w:val="22"/>
        </w:rPr>
        <w:t>R$ 16.137.266,83</w:t>
      </w:r>
      <w:r w:rsidRPr="004F081E">
        <w:rPr>
          <w:rFonts w:asciiTheme="majorHAnsi" w:hAnsiTheme="majorHAnsi" w:cstheme="majorHAnsi"/>
          <w:sz w:val="22"/>
          <w:szCs w:val="22"/>
        </w:rPr>
        <w:t xml:space="preserve">. </w:t>
      </w:r>
      <w:r w:rsidRPr="004F081E">
        <w:rPr>
          <w:rFonts w:asciiTheme="majorHAnsi" w:hAnsiTheme="majorHAnsi" w:cstheme="majorHAnsi"/>
          <w:sz w:val="22"/>
          <w:szCs w:val="22"/>
          <w:lang w:bidi="pt-PT"/>
        </w:rPr>
        <w:t>E</w:t>
      </w:r>
      <w:r w:rsidR="00B17493" w:rsidRPr="004F081E">
        <w:rPr>
          <w:rFonts w:asciiTheme="majorHAnsi" w:hAnsiTheme="majorHAnsi" w:cstheme="majorHAnsi"/>
          <w:sz w:val="22"/>
          <w:szCs w:val="22"/>
          <w:lang w:bidi="pt-PT"/>
        </w:rPr>
        <w:t>ndereço eletrônico</w:t>
      </w:r>
      <w:r w:rsidRPr="004F081E">
        <w:rPr>
          <w:rFonts w:asciiTheme="majorHAnsi" w:hAnsiTheme="majorHAnsi" w:cstheme="majorHAnsi"/>
          <w:sz w:val="22"/>
          <w:szCs w:val="22"/>
          <w:lang w:bidi="pt-PT"/>
        </w:rPr>
        <w:t>:</w:t>
      </w:r>
      <w:r w:rsidR="00B17493">
        <w:rPr>
          <w:rFonts w:asciiTheme="majorHAnsi" w:hAnsiTheme="majorHAnsi" w:cstheme="majorHAnsi"/>
          <w:sz w:val="22"/>
          <w:szCs w:val="22"/>
          <w:lang w:bidi="pt-PT"/>
        </w:rPr>
        <w:t xml:space="preserve"> </w:t>
      </w:r>
      <w:hyperlink r:id="rId56" w:history="1">
        <w:proofErr w:type="gramStart"/>
        <w:r w:rsidR="00B17493" w:rsidRPr="00C92822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4F081E">
        <w:rPr>
          <w:rFonts w:asciiTheme="majorHAnsi" w:hAnsiTheme="majorHAnsi" w:cstheme="majorHAnsi"/>
        </w:rPr>
        <w:t xml:space="preserve">  e</w:t>
      </w:r>
      <w:proofErr w:type="gramEnd"/>
      <w:r w:rsidRPr="004F081E">
        <w:rPr>
          <w:rFonts w:asciiTheme="majorHAnsi" w:hAnsiTheme="majorHAnsi" w:cstheme="majorHAnsi"/>
        </w:rPr>
        <w:t xml:space="preserve"> </w:t>
      </w:r>
      <w:hyperlink r:id="rId57" w:history="1">
        <w:r w:rsidR="00B17493" w:rsidRPr="00C92822">
          <w:rPr>
            <w:rStyle w:val="Hyperlink"/>
            <w:rFonts w:asciiTheme="majorHAnsi" w:hAnsiTheme="majorHAnsi" w:cstheme="majorHAnsi"/>
          </w:rPr>
          <w:t>www.saojoaquimdebicas.mg.gov.br</w:t>
        </w:r>
      </w:hyperlink>
      <w:r w:rsidRPr="004F081E">
        <w:rPr>
          <w:rFonts w:asciiTheme="majorHAnsi" w:hAnsiTheme="majorHAnsi" w:cstheme="majorHAnsi"/>
        </w:rPr>
        <w:t xml:space="preserve">, </w:t>
      </w:r>
      <w:r w:rsidRPr="004F081E">
        <w:rPr>
          <w:rFonts w:asciiTheme="majorHAnsi" w:hAnsiTheme="majorHAnsi" w:cstheme="majorHAnsi"/>
          <w:color w:val="0000FF"/>
          <w:u w:val="single"/>
          <w:lang w:val="pt-PT" w:eastAsia="en-US"/>
        </w:rPr>
        <w:t>www.novobbmnet.com.br</w:t>
      </w:r>
      <w:r w:rsidR="00B17493">
        <w:rPr>
          <w:rFonts w:asciiTheme="majorHAnsi" w:hAnsiTheme="majorHAnsi" w:cstheme="majorHAnsi"/>
          <w:color w:val="0000FF"/>
          <w:u w:val="single"/>
          <w:lang w:val="pt-PT" w:eastAsia="en-US"/>
        </w:rPr>
        <w:t>.</w:t>
      </w:r>
      <w:r w:rsidRPr="004F081E">
        <w:rPr>
          <w:rFonts w:asciiTheme="majorHAnsi" w:hAnsiTheme="majorHAnsi" w:cstheme="majorHAnsi"/>
          <w:i/>
          <w:color w:val="0000FF"/>
          <w:u w:val="single"/>
          <w:lang w:val="pt-PT" w:eastAsia="en-US"/>
        </w:rPr>
        <w:t xml:space="preserve"> </w:t>
      </w:r>
    </w:p>
    <w:p w14:paraId="52F39223" w14:textId="77777777" w:rsidR="004F71C3" w:rsidRPr="004F71C3" w:rsidRDefault="004F71C3" w:rsidP="004F71C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CBEFA0" w14:textId="77868864" w:rsidR="00792E1D" w:rsidRDefault="00792E1D" w:rsidP="00792E1D">
      <w:pPr>
        <w:tabs>
          <w:tab w:val="left" w:pos="3463"/>
        </w:tabs>
        <w:autoSpaceDE w:val="0"/>
        <w:autoSpaceDN w:val="0"/>
        <w:adjustRightInd w:val="0"/>
        <w:ind w:left="142"/>
        <w:jc w:val="both"/>
      </w:pPr>
      <w:r w:rsidRPr="00792E1D">
        <w:rPr>
          <w:rFonts w:asciiTheme="minorHAnsi" w:hAnsiTheme="minorHAnsi" w:cstheme="minorHAnsi"/>
          <w:b/>
        </w:rPr>
        <w:t xml:space="preserve">PREFEITURA MUNICIPAL DE SÃO JOÃO DA LAGOA - CONCORRÊNCIA ELETRÔNICA Nº </w:t>
      </w:r>
      <w:r w:rsidR="004F081E">
        <w:rPr>
          <w:rFonts w:asciiTheme="minorHAnsi" w:hAnsiTheme="minorHAnsi" w:cstheme="minorHAnsi"/>
          <w:b/>
        </w:rPr>
        <w:t>00</w:t>
      </w:r>
      <w:r w:rsidRPr="00792E1D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05689FCE" w14:textId="678D7E95" w:rsidR="00792E1D" w:rsidRDefault="00792E1D" w:rsidP="00B1749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2E1D">
        <w:rPr>
          <w:rFonts w:asciiTheme="majorHAnsi" w:hAnsiTheme="majorHAnsi" w:cstheme="majorHAnsi"/>
        </w:rPr>
        <w:t>Objeto: Execução de obra de pavimentação de estradas vicinais, em bloco sextavado de concreto. Data da Sessão pública: 10/04/2025, às 09:00 horas. Edital</w:t>
      </w:r>
      <w:r w:rsidR="00B17493">
        <w:rPr>
          <w:rFonts w:asciiTheme="majorHAnsi" w:hAnsiTheme="majorHAnsi" w:cstheme="majorHAnsi"/>
        </w:rPr>
        <w:t xml:space="preserve"> disponível:</w:t>
      </w:r>
      <w:r w:rsidRPr="00792E1D">
        <w:rPr>
          <w:rFonts w:asciiTheme="majorHAnsi" w:hAnsiTheme="majorHAnsi" w:cstheme="majorHAnsi"/>
        </w:rPr>
        <w:t xml:space="preserve"> </w:t>
      </w:r>
      <w:hyperlink r:id="rId58" w:history="1">
        <w:r w:rsidR="00B17493" w:rsidRPr="00C92822">
          <w:rPr>
            <w:rStyle w:val="Hyperlink"/>
            <w:rFonts w:asciiTheme="majorHAnsi" w:hAnsiTheme="majorHAnsi" w:cstheme="majorHAnsi"/>
          </w:rPr>
          <w:t>www.saojoaodalagoa.mg.gov.br</w:t>
        </w:r>
      </w:hyperlink>
      <w:r w:rsidRPr="00792E1D">
        <w:rPr>
          <w:rFonts w:asciiTheme="majorHAnsi" w:hAnsiTheme="majorHAnsi" w:cstheme="majorHAnsi"/>
        </w:rPr>
        <w:t xml:space="preserve">. </w:t>
      </w:r>
      <w:hyperlink r:id="rId59" w:history="1">
        <w:r w:rsidR="00B17493" w:rsidRPr="00C9282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92E1D">
        <w:rPr>
          <w:rFonts w:asciiTheme="majorHAnsi" w:hAnsiTheme="majorHAnsi" w:cstheme="majorHAnsi"/>
        </w:rPr>
        <w:t>. Sede da Prefeitura Municipal: Av. Coração de Jesus, nº 1005, centro. Telefone: (38) 32288133.</w:t>
      </w:r>
    </w:p>
    <w:p w14:paraId="07C2CA12" w14:textId="77777777" w:rsidR="00E24569" w:rsidRDefault="00E24569" w:rsidP="00792E1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CED234" w14:textId="2D361C16" w:rsidR="00E24569" w:rsidRDefault="00E24569" w:rsidP="00792E1D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92E1D">
        <w:rPr>
          <w:rFonts w:asciiTheme="minorHAnsi" w:hAnsiTheme="minorHAnsi" w:cstheme="minorHAnsi"/>
          <w:b/>
        </w:rPr>
        <w:t>PREFEITURA MUNICIPAL DE</w:t>
      </w:r>
      <w:r w:rsidRPr="00E24569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E24569">
        <w:rPr>
          <w:rFonts w:asciiTheme="minorHAnsi" w:hAnsiTheme="minorHAnsi" w:cstheme="minorHAnsi"/>
          <w:b/>
        </w:rPr>
        <w:t>SIMONESIA</w:t>
      </w:r>
      <w:r>
        <w:rPr>
          <w:rFonts w:asciiTheme="minorHAnsi" w:hAnsiTheme="minorHAnsi" w:cstheme="minorHAnsi"/>
          <w:b/>
        </w:rPr>
        <w:t xml:space="preserve"> - </w:t>
      </w:r>
      <w:r w:rsidRPr="00E24569">
        <w:rPr>
          <w:rFonts w:asciiTheme="minorHAnsi" w:hAnsiTheme="minorHAnsi" w:cstheme="minorHAnsi"/>
          <w:b/>
        </w:rPr>
        <w:t xml:space="preserve">REABERTURA </w:t>
      </w:r>
      <w:r>
        <w:rPr>
          <w:rFonts w:asciiTheme="minorHAnsi" w:hAnsiTheme="minorHAnsi" w:cstheme="minorHAnsi"/>
          <w:b/>
        </w:rPr>
        <w:t xml:space="preserve">- PREGÃO </w:t>
      </w:r>
      <w:r w:rsidRPr="00E24569">
        <w:rPr>
          <w:rFonts w:asciiTheme="minorHAnsi" w:hAnsiTheme="minorHAnsi" w:cstheme="minorHAnsi"/>
          <w:b/>
        </w:rPr>
        <w:t>ELETRÔNICO</w:t>
      </w:r>
      <w:r w:rsidR="00E24A0F">
        <w:rPr>
          <w:rFonts w:asciiTheme="minorHAnsi" w:hAnsiTheme="minorHAnsi" w:cstheme="minorHAnsi"/>
          <w:b/>
        </w:rPr>
        <w:t xml:space="preserve"> </w:t>
      </w:r>
      <w:r w:rsidR="00E24A0F" w:rsidRPr="00792E1D">
        <w:rPr>
          <w:rFonts w:asciiTheme="minorHAnsi" w:hAnsiTheme="minorHAnsi" w:cstheme="minorHAnsi"/>
          <w:b/>
        </w:rPr>
        <w:t>Nº</w:t>
      </w:r>
      <w:r w:rsidRPr="00E24569">
        <w:rPr>
          <w:rFonts w:asciiTheme="minorHAnsi" w:hAnsiTheme="minorHAnsi" w:cstheme="minorHAnsi"/>
          <w:b/>
        </w:rPr>
        <w:t xml:space="preserve"> 004/2025</w:t>
      </w:r>
    </w:p>
    <w:p w14:paraId="0B5088A3" w14:textId="67160C3F" w:rsidR="00E9316E" w:rsidRDefault="00E24569" w:rsidP="00B1749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24569">
        <w:rPr>
          <w:rFonts w:asciiTheme="majorHAnsi" w:eastAsia="Cambria" w:hAnsiTheme="majorHAnsi" w:cstheme="majorHAnsi"/>
        </w:rPr>
        <w:t>Objeto: Prestação de serviços de mão-de-obra (pedreiro, carpinteiro, bombeiro hidráulico, eletricista, pintor, auxiliar de calc</w:t>
      </w:r>
      <w:r w:rsidR="00B17493">
        <w:rPr>
          <w:rFonts w:asciiTheme="majorHAnsi" w:eastAsia="Cambria" w:hAnsiTheme="majorHAnsi" w:cstheme="majorHAnsi"/>
        </w:rPr>
        <w:t>eteiro e ajudante de pedreiro).</w:t>
      </w:r>
      <w:r w:rsidRPr="00E24569">
        <w:t xml:space="preserve"> </w:t>
      </w:r>
      <w:r w:rsidRPr="00E24569">
        <w:rPr>
          <w:rFonts w:asciiTheme="majorHAnsi" w:eastAsia="Cambria" w:hAnsiTheme="majorHAnsi" w:cstheme="majorHAnsi"/>
        </w:rPr>
        <w:t>D</w:t>
      </w:r>
      <w:r w:rsidR="00B17493" w:rsidRPr="00E24569">
        <w:rPr>
          <w:rFonts w:asciiTheme="majorHAnsi" w:eastAsia="Cambria" w:hAnsiTheme="majorHAnsi" w:cstheme="majorHAnsi"/>
        </w:rPr>
        <w:t>ata da sessão pública eletrônica</w:t>
      </w:r>
      <w:r w:rsidRPr="00E24569">
        <w:rPr>
          <w:rFonts w:asciiTheme="majorHAnsi" w:eastAsia="Cambria" w:hAnsiTheme="majorHAnsi" w:cstheme="majorHAnsi"/>
        </w:rPr>
        <w:t>: 01/04/</w:t>
      </w:r>
      <w:r w:rsidR="00B60586" w:rsidRPr="00E24569">
        <w:rPr>
          <w:rFonts w:asciiTheme="majorHAnsi" w:eastAsia="Cambria" w:hAnsiTheme="majorHAnsi" w:cstheme="majorHAnsi"/>
        </w:rPr>
        <w:t>2025; Horário</w:t>
      </w:r>
      <w:r w:rsidR="00B17493" w:rsidRPr="00E24569">
        <w:rPr>
          <w:rFonts w:asciiTheme="majorHAnsi" w:eastAsia="Cambria" w:hAnsiTheme="majorHAnsi" w:cstheme="majorHAnsi"/>
        </w:rPr>
        <w:t xml:space="preserve"> da sessão pública eletrônica</w:t>
      </w:r>
      <w:r w:rsidRPr="00E24569">
        <w:rPr>
          <w:rFonts w:asciiTheme="majorHAnsi" w:eastAsia="Cambria" w:hAnsiTheme="majorHAnsi" w:cstheme="majorHAnsi"/>
        </w:rPr>
        <w:t>: 09h00min;</w:t>
      </w:r>
      <w:r>
        <w:rPr>
          <w:rFonts w:asciiTheme="majorHAnsi" w:eastAsia="Cambria" w:hAnsiTheme="majorHAnsi" w:cstheme="majorHAnsi"/>
        </w:rPr>
        <w:t xml:space="preserve"> </w:t>
      </w:r>
      <w:r w:rsidRPr="00E24569">
        <w:rPr>
          <w:rFonts w:asciiTheme="majorHAnsi" w:eastAsia="Cambria" w:hAnsiTheme="majorHAnsi" w:cstheme="majorHAnsi"/>
        </w:rPr>
        <w:t>L</w:t>
      </w:r>
      <w:r w:rsidR="00B17493" w:rsidRPr="00E24569">
        <w:rPr>
          <w:rFonts w:asciiTheme="majorHAnsi" w:eastAsia="Cambria" w:hAnsiTheme="majorHAnsi" w:cstheme="majorHAnsi"/>
        </w:rPr>
        <w:t>ocal da sessão pública eletrônica</w:t>
      </w:r>
      <w:r w:rsidRPr="00E24569">
        <w:rPr>
          <w:rFonts w:asciiTheme="majorHAnsi" w:eastAsia="Cambria" w:hAnsiTheme="majorHAnsi" w:cstheme="majorHAnsi"/>
        </w:rPr>
        <w:t xml:space="preserve">: </w:t>
      </w:r>
      <w:hyperlink r:id="rId60" w:history="1">
        <w:r w:rsidRPr="00C92822">
          <w:rPr>
            <w:rStyle w:val="Hyperlink"/>
            <w:rFonts w:asciiTheme="majorHAnsi" w:eastAsia="Cambria" w:hAnsiTheme="majorHAnsi" w:cstheme="majorHAnsi"/>
          </w:rPr>
          <w:t>www.licitardigital.com.br</w:t>
        </w:r>
      </w:hyperlink>
      <w:r>
        <w:rPr>
          <w:rFonts w:asciiTheme="majorHAnsi" w:eastAsia="Cambria" w:hAnsiTheme="majorHAnsi" w:cstheme="majorHAnsi"/>
        </w:rPr>
        <w:t xml:space="preserve">. Valor estimado é de </w:t>
      </w:r>
      <w:r w:rsidRPr="00E24569">
        <w:rPr>
          <w:rFonts w:asciiTheme="minorHAnsi" w:eastAsia="Cambria" w:hAnsiTheme="minorHAnsi" w:cstheme="minorHAnsi"/>
          <w:b/>
        </w:rPr>
        <w:t>R$ 875.226,00</w:t>
      </w:r>
      <w:r>
        <w:rPr>
          <w:rFonts w:asciiTheme="minorHAnsi" w:hAnsiTheme="minorHAnsi" w:cstheme="minorHAnsi"/>
          <w:b/>
        </w:rPr>
        <w:t xml:space="preserve">. </w:t>
      </w:r>
    </w:p>
    <w:p w14:paraId="16058E2E" w14:textId="77777777" w:rsidR="00B17493" w:rsidRDefault="00B17493" w:rsidP="00B17493">
      <w:pPr>
        <w:tabs>
          <w:tab w:val="left" w:pos="3463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295688" w14:textId="36FA37DC" w:rsidR="00395868" w:rsidRDefault="00847897" w:rsidP="003958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AE99830" w14:textId="77777777" w:rsidR="00395868" w:rsidRDefault="00395868" w:rsidP="003958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5E8C05D" w14:textId="77777777" w:rsidR="00847897" w:rsidRPr="00847897" w:rsidRDefault="00847897" w:rsidP="003958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47897">
        <w:rPr>
          <w:rFonts w:asciiTheme="minorHAnsi" w:hAnsiTheme="minorHAnsi" w:cstheme="minorHAnsi"/>
          <w:b/>
        </w:rPr>
        <w:t xml:space="preserve">ALTERAÇÃO -  PREGÃO Nº 90057/2025 </w:t>
      </w:r>
    </w:p>
    <w:p w14:paraId="4E806225" w14:textId="45DFFB8C" w:rsidR="00395868" w:rsidRDefault="00847897" w:rsidP="00787883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47897">
        <w:rPr>
          <w:rFonts w:asciiTheme="majorHAnsi" w:hAnsiTheme="majorHAnsi" w:cstheme="majorHAnsi"/>
        </w:rPr>
        <w:t xml:space="preserve">Objeto: Execução dos </w:t>
      </w:r>
      <w:r w:rsidR="00B17493" w:rsidRPr="00847897">
        <w:rPr>
          <w:rFonts w:asciiTheme="majorHAnsi" w:hAnsiTheme="majorHAnsi" w:cstheme="majorHAnsi"/>
        </w:rPr>
        <w:t xml:space="preserve">serviços necessários de manutenção rodoviária </w:t>
      </w:r>
      <w:r w:rsidRPr="00847897">
        <w:rPr>
          <w:rFonts w:asciiTheme="majorHAnsi" w:hAnsiTheme="majorHAnsi" w:cstheme="majorHAnsi"/>
        </w:rPr>
        <w:t xml:space="preserve">(Conservação/Recuperação) na </w:t>
      </w:r>
      <w:r w:rsidR="00B17493" w:rsidRPr="00847897">
        <w:rPr>
          <w:rFonts w:asciiTheme="majorHAnsi" w:hAnsiTheme="majorHAnsi" w:cstheme="majorHAnsi"/>
        </w:rPr>
        <w:t>ro</w:t>
      </w:r>
      <w:r w:rsidRPr="00847897">
        <w:rPr>
          <w:rFonts w:asciiTheme="majorHAnsi" w:hAnsiTheme="majorHAnsi" w:cstheme="majorHAnsi"/>
        </w:rPr>
        <w:t xml:space="preserve">dovia BR-324/116/BA, Lote 01: Km 512,80 -567,50 </w:t>
      </w:r>
      <w:r w:rsidR="00B60586" w:rsidRPr="00847897">
        <w:rPr>
          <w:rFonts w:asciiTheme="majorHAnsi" w:hAnsiTheme="majorHAnsi" w:cstheme="majorHAnsi"/>
        </w:rPr>
        <w:t>mais</w:t>
      </w:r>
      <w:r w:rsidRPr="00847897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B60586" w:rsidRPr="00847897">
        <w:rPr>
          <w:rFonts w:asciiTheme="majorHAnsi" w:hAnsiTheme="majorHAnsi" w:cstheme="majorHAnsi"/>
        </w:rPr>
        <w:t>BA;</w:t>
      </w:r>
      <w:r w:rsidRPr="00847897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BR-116/BA. Total de Itens Licitados: 00007 Novo Edital: 26/03/2025 das 08h00 às 12h00 e de13h00 às 17h00. Endereço: Rua Artur Azevedo Machado 1225 3º Andar Stiep - S</w:t>
      </w:r>
      <w:r w:rsidR="00787883" w:rsidRPr="00847897">
        <w:rPr>
          <w:rFonts w:asciiTheme="majorHAnsi" w:hAnsiTheme="majorHAnsi" w:cstheme="majorHAnsi"/>
        </w:rPr>
        <w:t>alvador</w:t>
      </w:r>
      <w:r w:rsidRPr="00847897">
        <w:rPr>
          <w:rFonts w:asciiTheme="majorHAnsi" w:hAnsiTheme="majorHAnsi" w:cstheme="majorHAnsi"/>
        </w:rPr>
        <w:t xml:space="preserve"> - BA. Entrega das Propostas: a partir de 26/03/2025 às 08h00 no site </w:t>
      </w:r>
      <w:hyperlink r:id="rId61" w:history="1">
        <w:r w:rsidR="00787883" w:rsidRPr="00C92822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47897">
        <w:rPr>
          <w:rFonts w:asciiTheme="majorHAnsi" w:hAnsiTheme="majorHAnsi" w:cstheme="majorHAnsi"/>
        </w:rPr>
        <w:t xml:space="preserve">. Abertura das Propostas: 10/04/2025, às 10h00 no site </w:t>
      </w:r>
      <w:hyperlink r:id="rId62" w:history="1">
        <w:r w:rsidR="00350D67" w:rsidRPr="00C92822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47897">
        <w:rPr>
          <w:rFonts w:asciiTheme="majorHAnsi" w:hAnsiTheme="majorHAnsi" w:cstheme="majorHAnsi"/>
        </w:rPr>
        <w:t>.</w:t>
      </w:r>
    </w:p>
    <w:p w14:paraId="49399CEE" w14:textId="77777777" w:rsidR="00350D67" w:rsidRDefault="00350D67" w:rsidP="0039586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3AFA226" w14:textId="77777777" w:rsidR="00590150" w:rsidRDefault="00590150" w:rsidP="00590150">
      <w:pPr>
        <w:jc w:val="both"/>
        <w:rPr>
          <w:rFonts w:asciiTheme="minorHAnsi" w:hAnsiTheme="minorHAnsi" w:cstheme="minorHAnsi"/>
          <w:b/>
        </w:rPr>
      </w:pPr>
    </w:p>
    <w:p w14:paraId="2A9DD8E2" w14:textId="77777777" w:rsidR="00350D67" w:rsidRPr="00350D67" w:rsidRDefault="00350D67" w:rsidP="00590150">
      <w:pPr>
        <w:ind w:left="142"/>
        <w:jc w:val="both"/>
        <w:rPr>
          <w:rFonts w:asciiTheme="minorHAnsi" w:hAnsiTheme="minorHAnsi" w:cstheme="minorHAnsi"/>
          <w:b/>
        </w:rPr>
      </w:pPr>
      <w:r w:rsidRPr="00350D67">
        <w:rPr>
          <w:rFonts w:asciiTheme="minorHAnsi" w:hAnsiTheme="minorHAnsi" w:cstheme="minorHAnsi"/>
          <w:b/>
        </w:rPr>
        <w:lastRenderedPageBreak/>
        <w:t>CONDER</w:t>
      </w:r>
      <w:r>
        <w:rPr>
          <w:rFonts w:asciiTheme="minorHAnsi" w:hAnsiTheme="minorHAnsi" w:cstheme="minorHAnsi"/>
          <w:b/>
        </w:rPr>
        <w:t xml:space="preserve"> - </w:t>
      </w:r>
      <w:r w:rsidRPr="00350D67">
        <w:rPr>
          <w:rFonts w:asciiTheme="minorHAnsi" w:hAnsiTheme="minorHAnsi" w:cstheme="minorHAnsi"/>
          <w:b/>
          <w:bCs/>
        </w:rPr>
        <w:t>LICITAÇÃO PRESENCIAL Nº 019/25 - CONDER</w:t>
      </w:r>
    </w:p>
    <w:p w14:paraId="732E4E03" w14:textId="26595B37" w:rsidR="000C3F45" w:rsidRDefault="00350D67" w:rsidP="00590150">
      <w:pPr>
        <w:ind w:left="142"/>
        <w:jc w:val="both"/>
        <w:rPr>
          <w:rFonts w:asciiTheme="majorHAnsi" w:hAnsiTheme="majorHAnsi" w:cstheme="majorHAnsi"/>
        </w:rPr>
      </w:pPr>
      <w:r w:rsidRPr="00350D67">
        <w:rPr>
          <w:rFonts w:asciiTheme="majorHAnsi" w:hAnsiTheme="majorHAnsi" w:cstheme="majorHAnsi"/>
          <w:bCs/>
        </w:rPr>
        <w:t>Objeto:</w:t>
      </w:r>
      <w:r w:rsidRPr="00350D67">
        <w:rPr>
          <w:rFonts w:asciiTheme="majorHAnsi" w:hAnsiTheme="majorHAnsi" w:cstheme="majorHAnsi"/>
        </w:rPr>
        <w:t> </w:t>
      </w:r>
      <w:r w:rsidRPr="00350D67">
        <w:rPr>
          <w:rFonts w:asciiTheme="majorHAnsi" w:hAnsiTheme="majorHAnsi" w:cstheme="majorHAnsi"/>
          <w:bCs/>
        </w:rPr>
        <w:t>C</w:t>
      </w:r>
      <w:r w:rsidR="00590150" w:rsidRPr="00350D67">
        <w:rPr>
          <w:rFonts w:asciiTheme="majorHAnsi" w:hAnsiTheme="majorHAnsi" w:cstheme="majorHAnsi"/>
          <w:bCs/>
        </w:rPr>
        <w:t>ontratação integrada de empresa especializada visando a elaboração dos projetos básicos e executivos e execução das obras de ampliação e reforma do</w:t>
      </w:r>
      <w:r w:rsidRPr="00350D67">
        <w:rPr>
          <w:rFonts w:asciiTheme="majorHAnsi" w:hAnsiTheme="majorHAnsi" w:cstheme="majorHAnsi"/>
          <w:bCs/>
        </w:rPr>
        <w:t xml:space="preserve"> </w:t>
      </w:r>
      <w:r w:rsidR="00590150" w:rsidRPr="00350D67">
        <w:rPr>
          <w:rFonts w:asciiTheme="majorHAnsi" w:hAnsiTheme="majorHAnsi" w:cstheme="majorHAnsi"/>
          <w:bCs/>
        </w:rPr>
        <w:t>Hospital Geral do Estado da</w:t>
      </w:r>
      <w:r w:rsidRPr="00350D67">
        <w:rPr>
          <w:rFonts w:asciiTheme="majorHAnsi" w:hAnsiTheme="majorHAnsi" w:cstheme="majorHAnsi"/>
          <w:bCs/>
        </w:rPr>
        <w:t xml:space="preserve"> B</w:t>
      </w:r>
      <w:r w:rsidR="00590150" w:rsidRPr="00350D67">
        <w:rPr>
          <w:rFonts w:asciiTheme="majorHAnsi" w:hAnsiTheme="majorHAnsi" w:cstheme="majorHAnsi"/>
          <w:bCs/>
        </w:rPr>
        <w:t>ahia</w:t>
      </w:r>
      <w:r w:rsidRPr="00350D67">
        <w:rPr>
          <w:rFonts w:asciiTheme="majorHAnsi" w:hAnsiTheme="majorHAnsi" w:cstheme="majorHAnsi"/>
          <w:bCs/>
        </w:rPr>
        <w:t> </w:t>
      </w:r>
      <w:r w:rsidRPr="00350D67">
        <w:rPr>
          <w:rFonts w:asciiTheme="majorHAnsi" w:hAnsiTheme="majorHAnsi" w:cstheme="majorHAnsi"/>
        </w:rPr>
        <w:t>- </w:t>
      </w:r>
      <w:r w:rsidRPr="00350D67">
        <w:rPr>
          <w:rFonts w:asciiTheme="majorHAnsi" w:hAnsiTheme="majorHAnsi" w:cstheme="majorHAnsi"/>
          <w:bCs/>
        </w:rPr>
        <w:t>HGE</w:t>
      </w:r>
      <w:r w:rsidRPr="00350D67">
        <w:rPr>
          <w:rFonts w:asciiTheme="majorHAnsi" w:hAnsiTheme="majorHAnsi" w:cstheme="majorHAnsi"/>
        </w:rPr>
        <w:t>, </w:t>
      </w:r>
      <w:r w:rsidR="00590150" w:rsidRPr="00350D67">
        <w:rPr>
          <w:rFonts w:asciiTheme="majorHAnsi" w:hAnsiTheme="majorHAnsi" w:cstheme="majorHAnsi"/>
          <w:bCs/>
        </w:rPr>
        <w:t>localizado no</w:t>
      </w:r>
      <w:r w:rsidRPr="00350D67">
        <w:rPr>
          <w:rFonts w:asciiTheme="majorHAnsi" w:hAnsiTheme="majorHAnsi" w:cstheme="majorHAnsi"/>
          <w:bCs/>
        </w:rPr>
        <w:t xml:space="preserve"> M</w:t>
      </w:r>
      <w:r w:rsidR="00590150" w:rsidRPr="00350D67">
        <w:rPr>
          <w:rFonts w:asciiTheme="majorHAnsi" w:hAnsiTheme="majorHAnsi" w:cstheme="majorHAnsi"/>
          <w:bCs/>
        </w:rPr>
        <w:t>unicípio</w:t>
      </w:r>
      <w:r w:rsidRPr="00350D67">
        <w:rPr>
          <w:rFonts w:asciiTheme="majorHAnsi" w:hAnsiTheme="majorHAnsi" w:cstheme="majorHAnsi"/>
          <w:bCs/>
        </w:rPr>
        <w:t xml:space="preserve"> </w:t>
      </w:r>
      <w:r w:rsidR="00590150" w:rsidRPr="00350D67">
        <w:rPr>
          <w:rFonts w:asciiTheme="majorHAnsi" w:hAnsiTheme="majorHAnsi" w:cstheme="majorHAnsi"/>
          <w:bCs/>
        </w:rPr>
        <w:t>de</w:t>
      </w:r>
      <w:r w:rsidRPr="00350D67">
        <w:rPr>
          <w:rFonts w:asciiTheme="majorHAnsi" w:hAnsiTheme="majorHAnsi" w:cstheme="majorHAnsi"/>
          <w:bCs/>
        </w:rPr>
        <w:t xml:space="preserve"> S</w:t>
      </w:r>
      <w:r w:rsidR="00590150" w:rsidRPr="00350D67">
        <w:rPr>
          <w:rFonts w:asciiTheme="majorHAnsi" w:hAnsiTheme="majorHAnsi" w:cstheme="majorHAnsi"/>
          <w:bCs/>
        </w:rPr>
        <w:t>alvador</w:t>
      </w:r>
      <w:r w:rsidRPr="00350D67">
        <w:rPr>
          <w:rFonts w:asciiTheme="majorHAnsi" w:hAnsiTheme="majorHAnsi" w:cstheme="majorHAnsi"/>
        </w:rPr>
        <w:t>/</w:t>
      </w:r>
      <w:r w:rsidRPr="00350D67">
        <w:rPr>
          <w:rFonts w:asciiTheme="majorHAnsi" w:hAnsiTheme="majorHAnsi" w:cstheme="majorHAnsi"/>
          <w:bCs/>
        </w:rPr>
        <w:t>BA.</w:t>
      </w:r>
      <w:r w:rsidRPr="00350D67">
        <w:rPr>
          <w:rFonts w:asciiTheme="majorHAnsi" w:hAnsiTheme="majorHAnsi" w:cstheme="majorHAnsi"/>
        </w:rPr>
        <w:t> </w:t>
      </w:r>
      <w:r w:rsidR="00590150" w:rsidRPr="00350D67">
        <w:rPr>
          <w:rFonts w:asciiTheme="majorHAnsi" w:hAnsiTheme="majorHAnsi" w:cstheme="majorHAnsi"/>
          <w:bCs/>
        </w:rPr>
        <w:t>Abertura:</w:t>
      </w:r>
      <w:r w:rsidR="00590150" w:rsidRPr="00350D67">
        <w:rPr>
          <w:rFonts w:asciiTheme="majorHAnsi" w:hAnsiTheme="majorHAnsi" w:cstheme="majorHAnsi"/>
        </w:rPr>
        <w:t> 09/06/2025, às 09h:30m. </w:t>
      </w:r>
      <w:r w:rsidRPr="00350D67">
        <w:rPr>
          <w:rFonts w:asciiTheme="majorHAnsi" w:hAnsiTheme="majorHAnsi" w:cstheme="majorHAnsi"/>
        </w:rPr>
        <w:t>O Edital e seus anexos estarão à disposição dos interessados no site da CONDER (</w:t>
      </w:r>
      <w:hyperlink r:id="rId63" w:history="1">
        <w:r w:rsidR="00590150" w:rsidRPr="00C92822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350D67">
        <w:rPr>
          <w:rFonts w:asciiTheme="majorHAnsi" w:hAnsiTheme="majorHAnsi" w:cstheme="majorHAnsi"/>
        </w:rPr>
        <w:t>) no campo licitações, a partir do dia </w:t>
      </w:r>
      <w:r w:rsidRPr="00350D67">
        <w:rPr>
          <w:rFonts w:asciiTheme="majorHAnsi" w:hAnsiTheme="majorHAnsi" w:cstheme="majorHAnsi"/>
          <w:bCs/>
        </w:rPr>
        <w:t>31</w:t>
      </w:r>
      <w:r w:rsidRPr="00350D67">
        <w:rPr>
          <w:rFonts w:asciiTheme="majorHAnsi" w:hAnsiTheme="majorHAnsi" w:cstheme="majorHAnsi"/>
        </w:rPr>
        <w:t>/</w:t>
      </w:r>
      <w:r w:rsidRPr="00350D67">
        <w:rPr>
          <w:rFonts w:asciiTheme="majorHAnsi" w:hAnsiTheme="majorHAnsi" w:cstheme="majorHAnsi"/>
          <w:bCs/>
        </w:rPr>
        <w:t>03</w:t>
      </w:r>
      <w:r w:rsidRPr="00350D67">
        <w:rPr>
          <w:rFonts w:asciiTheme="majorHAnsi" w:hAnsiTheme="majorHAnsi" w:cstheme="majorHAnsi"/>
        </w:rPr>
        <w:t>/</w:t>
      </w:r>
      <w:r w:rsidRPr="00350D67">
        <w:rPr>
          <w:rFonts w:asciiTheme="majorHAnsi" w:hAnsiTheme="majorHAnsi" w:cstheme="majorHAnsi"/>
          <w:bCs/>
        </w:rPr>
        <w:t>2025</w:t>
      </w:r>
      <w:r w:rsidRPr="00350D67">
        <w:rPr>
          <w:rFonts w:asciiTheme="majorHAnsi" w:hAnsiTheme="majorHAnsi" w:cstheme="majorHAnsi"/>
        </w:rPr>
        <w:t xml:space="preserve">. </w:t>
      </w:r>
    </w:p>
    <w:p w14:paraId="4D0D05A0" w14:textId="77777777" w:rsidR="00590150" w:rsidRPr="00590150" w:rsidRDefault="00590150" w:rsidP="00590150">
      <w:pPr>
        <w:ind w:left="142"/>
        <w:jc w:val="both"/>
        <w:rPr>
          <w:rFonts w:asciiTheme="majorHAnsi" w:hAnsiTheme="majorHAnsi" w:cstheme="majorHAnsi"/>
        </w:rPr>
      </w:pPr>
    </w:p>
    <w:p w14:paraId="367E15CF" w14:textId="612E5D9A" w:rsidR="00974C73" w:rsidRDefault="00974C73" w:rsidP="00974C7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4AC9C0E6" w14:textId="77777777" w:rsidR="00974C73" w:rsidRPr="000B2E38" w:rsidRDefault="00974C73" w:rsidP="00974C73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273CAB7" w14:textId="4D21A8A6" w:rsidR="000C3F45" w:rsidRDefault="00974C73" w:rsidP="00974C73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GOINFRA - </w:t>
      </w:r>
      <w:r w:rsidRPr="00974C73">
        <w:rPr>
          <w:rFonts w:asciiTheme="minorHAnsi" w:hAnsiTheme="minorHAnsi" w:cstheme="minorHAnsi"/>
          <w:b/>
        </w:rPr>
        <w:t>CONCORRÊNCIA Nº 029/ 2025</w:t>
      </w:r>
      <w:r>
        <w:t xml:space="preserve"> </w:t>
      </w:r>
    </w:p>
    <w:p w14:paraId="47437447" w14:textId="43020B80" w:rsidR="00E9316E" w:rsidRDefault="00974C73" w:rsidP="00590150">
      <w:pPr>
        <w:ind w:left="142"/>
        <w:jc w:val="both"/>
        <w:rPr>
          <w:rFonts w:asciiTheme="majorHAnsi" w:hAnsiTheme="majorHAnsi" w:cstheme="majorHAnsi"/>
        </w:rPr>
      </w:pPr>
      <w:r w:rsidRPr="00974C73">
        <w:rPr>
          <w:rFonts w:asciiTheme="majorHAnsi" w:hAnsiTheme="majorHAnsi" w:cstheme="majorHAnsi"/>
        </w:rPr>
        <w:t xml:space="preserve">Objeto: Contratação de empresa especializada na execução dos serviços de </w:t>
      </w:r>
      <w:r w:rsidR="00590150" w:rsidRPr="00974C73">
        <w:rPr>
          <w:rFonts w:asciiTheme="majorHAnsi" w:hAnsiTheme="majorHAnsi" w:cstheme="majorHAnsi"/>
        </w:rPr>
        <w:t>restauração estrutural das rodovias</w:t>
      </w:r>
      <w:r w:rsidRPr="00974C73">
        <w:rPr>
          <w:rFonts w:asciiTheme="majorHAnsi" w:hAnsiTheme="majorHAnsi" w:cstheme="majorHAnsi"/>
        </w:rPr>
        <w:t xml:space="preserve"> GO-215/ GO-319, Trecho Pontalina/Vicentinópolis, com extensão de 48,27 km, e de Reabilitação Funcional, especificamente da Rodovia GO-215, Trecho: Entr. GO-319 / Ede</w:t>
      </w:r>
      <w:r w:rsidR="00590150">
        <w:rPr>
          <w:rFonts w:asciiTheme="majorHAnsi" w:hAnsiTheme="majorHAnsi" w:cstheme="majorHAnsi"/>
        </w:rPr>
        <w:t>alina, com extensão de 13,45 Km.</w:t>
      </w:r>
      <w:r w:rsidRPr="00974C73">
        <w:rPr>
          <w:rFonts w:asciiTheme="majorHAnsi" w:hAnsiTheme="majorHAnsi" w:cstheme="majorHAnsi"/>
        </w:rPr>
        <w:t xml:space="preserve"> A sessão de abertura está marcada par</w:t>
      </w:r>
      <w:r w:rsidR="00590150">
        <w:rPr>
          <w:rFonts w:asciiTheme="majorHAnsi" w:hAnsiTheme="majorHAnsi" w:cstheme="majorHAnsi"/>
        </w:rPr>
        <w:t>a as 09:00</w:t>
      </w:r>
      <w:r w:rsidRPr="00974C73">
        <w:rPr>
          <w:rFonts w:asciiTheme="majorHAnsi" w:hAnsiTheme="majorHAnsi" w:cstheme="majorHAnsi"/>
        </w:rPr>
        <w:t xml:space="preserve"> do dia 10/04/2025. V</w:t>
      </w:r>
      <w:r w:rsidR="00590150">
        <w:rPr>
          <w:rFonts w:asciiTheme="majorHAnsi" w:hAnsiTheme="majorHAnsi" w:cstheme="majorHAnsi"/>
        </w:rPr>
        <w:t>alor estimado é de</w:t>
      </w:r>
      <w:r w:rsidRPr="00974C73">
        <w:rPr>
          <w:rFonts w:asciiTheme="majorHAnsi" w:hAnsiTheme="majorHAnsi" w:cstheme="majorHAnsi"/>
        </w:rPr>
        <w:t xml:space="preserve"> </w:t>
      </w:r>
      <w:r w:rsidR="00590150" w:rsidRPr="00590150">
        <w:rPr>
          <w:rFonts w:asciiTheme="minorHAnsi" w:hAnsiTheme="minorHAnsi" w:cstheme="minorHAnsi"/>
          <w:b/>
        </w:rPr>
        <w:t>R$ 108.538.097,02</w:t>
      </w:r>
      <w:r w:rsidR="00590150">
        <w:rPr>
          <w:rFonts w:asciiTheme="majorHAnsi" w:hAnsiTheme="majorHAnsi" w:cstheme="majorHAnsi"/>
        </w:rPr>
        <w:t>.</w:t>
      </w:r>
      <w:r w:rsidR="00590150" w:rsidRPr="00974C73">
        <w:rPr>
          <w:rFonts w:asciiTheme="majorHAnsi" w:hAnsiTheme="majorHAnsi" w:cstheme="majorHAnsi"/>
        </w:rPr>
        <w:t xml:space="preserve"> </w:t>
      </w:r>
      <w:r w:rsidR="00590150">
        <w:rPr>
          <w:rFonts w:asciiTheme="majorHAnsi" w:hAnsiTheme="majorHAnsi" w:cstheme="majorHAnsi"/>
        </w:rPr>
        <w:t>E</w:t>
      </w:r>
      <w:r w:rsidRPr="00974C73">
        <w:rPr>
          <w:rFonts w:asciiTheme="majorHAnsi" w:hAnsiTheme="majorHAnsi" w:cstheme="majorHAnsi"/>
        </w:rPr>
        <w:t xml:space="preserve">ndereços eletrônicos: </w:t>
      </w:r>
      <w:hyperlink r:id="rId64" w:history="1">
        <w:r w:rsidR="00590150" w:rsidRPr="00C92822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974C73">
        <w:rPr>
          <w:rFonts w:asciiTheme="majorHAnsi" w:hAnsiTheme="majorHAnsi" w:cstheme="majorHAnsi"/>
        </w:rPr>
        <w:t xml:space="preserve">; </w:t>
      </w:r>
      <w:hyperlink r:id="rId65" w:history="1">
        <w:r w:rsidR="00590150" w:rsidRPr="00C92822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974C73">
        <w:rPr>
          <w:rFonts w:asciiTheme="majorHAnsi" w:hAnsiTheme="majorHAnsi" w:cstheme="majorHAnsi"/>
        </w:rPr>
        <w:t xml:space="preserve">; </w:t>
      </w:r>
      <w:hyperlink r:id="rId66" w:history="1">
        <w:r w:rsidR="00590150" w:rsidRPr="00C92822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590150">
        <w:rPr>
          <w:rFonts w:asciiTheme="majorHAnsi" w:hAnsiTheme="majorHAnsi" w:cstheme="majorHAnsi"/>
        </w:rPr>
        <w:t xml:space="preserve"> e </w:t>
      </w:r>
      <w:hyperlink r:id="rId67" w:history="1">
        <w:r w:rsidR="00590150" w:rsidRPr="00C92822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590150">
        <w:rPr>
          <w:rFonts w:asciiTheme="majorHAnsi" w:hAnsiTheme="majorHAnsi" w:cstheme="majorHAnsi"/>
        </w:rPr>
        <w:t>;</w:t>
      </w:r>
      <w:r w:rsidRPr="00974C73">
        <w:rPr>
          <w:rFonts w:asciiTheme="majorHAnsi" w:hAnsiTheme="majorHAnsi" w:cstheme="majorHAnsi"/>
        </w:rPr>
        <w:t xml:space="preserve"> </w:t>
      </w:r>
      <w:hyperlink r:id="rId68" w:history="1">
        <w:r w:rsidR="00590150" w:rsidRPr="00C92822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974C73">
        <w:rPr>
          <w:rFonts w:asciiTheme="majorHAnsi" w:hAnsiTheme="majorHAnsi" w:cstheme="majorHAnsi"/>
        </w:rPr>
        <w:t>.</w:t>
      </w:r>
    </w:p>
    <w:p w14:paraId="40800517" w14:textId="77777777" w:rsidR="00590150" w:rsidRPr="00590150" w:rsidRDefault="00590150" w:rsidP="00590150">
      <w:pPr>
        <w:ind w:left="142"/>
        <w:jc w:val="both"/>
        <w:rPr>
          <w:rFonts w:asciiTheme="majorHAnsi" w:hAnsiTheme="majorHAnsi" w:cstheme="majorHAnsi"/>
        </w:rPr>
      </w:pPr>
    </w:p>
    <w:p w14:paraId="3B956EA2" w14:textId="1AB530B3" w:rsidR="00395868" w:rsidRDefault="000C3F45" w:rsidP="003958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6EC21DCE" w14:textId="77777777" w:rsidR="00395868" w:rsidRDefault="00395868" w:rsidP="003958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7FE69B0" w14:textId="285707B5" w:rsidR="00395868" w:rsidRDefault="000C3F45" w:rsidP="0039586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C3F45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</w:t>
      </w:r>
      <w:r w:rsidRPr="000C3F45">
        <w:rPr>
          <w:rFonts w:asciiTheme="minorHAnsi" w:hAnsiTheme="minorHAnsi" w:cstheme="minorHAnsi"/>
          <w:b/>
        </w:rPr>
        <w:t xml:space="preserve"> LICITAÇÃO ELETRÔNICA Nº 117/2025</w:t>
      </w:r>
    </w:p>
    <w:p w14:paraId="2DCF748F" w14:textId="416DA58A" w:rsidR="000C3F45" w:rsidRDefault="000C3F45" w:rsidP="0059015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C3F45">
        <w:rPr>
          <w:rFonts w:asciiTheme="majorHAnsi" w:hAnsiTheme="majorHAnsi" w:cstheme="majorHAnsi"/>
        </w:rPr>
        <w:t xml:space="preserve">Objeto: Execução de obra de ampliação do </w:t>
      </w:r>
      <w:r w:rsidR="00590150" w:rsidRPr="000C3F45">
        <w:rPr>
          <w:rFonts w:asciiTheme="majorHAnsi" w:hAnsiTheme="majorHAnsi" w:cstheme="majorHAnsi"/>
        </w:rPr>
        <w:t xml:space="preserve">sistema de abastecimento de água na localidade </w:t>
      </w:r>
      <w:r w:rsidRPr="000C3F45">
        <w:rPr>
          <w:rFonts w:asciiTheme="majorHAnsi" w:hAnsiTheme="majorHAnsi" w:cstheme="majorHAnsi"/>
        </w:rPr>
        <w:t xml:space="preserve">de Entre Rios, </w:t>
      </w:r>
      <w:r w:rsidR="00590150" w:rsidRPr="000C3F45">
        <w:rPr>
          <w:rFonts w:asciiTheme="majorHAnsi" w:hAnsiTheme="majorHAnsi" w:cstheme="majorHAnsi"/>
        </w:rPr>
        <w:t>Município</w:t>
      </w:r>
      <w:r w:rsidRPr="000C3F45">
        <w:rPr>
          <w:rFonts w:asciiTheme="majorHAnsi" w:hAnsiTheme="majorHAnsi" w:cstheme="majorHAnsi"/>
        </w:rPr>
        <w:t xml:space="preserve"> de Guarapuava, destacando-se fornecimento e instalação de reservatórios, estação elevatória e instalações elétricas, com fornecimento de materiais, conforme d</w:t>
      </w:r>
      <w:r w:rsidR="00590150">
        <w:rPr>
          <w:rFonts w:asciiTheme="majorHAnsi" w:hAnsiTheme="majorHAnsi" w:cstheme="majorHAnsi"/>
        </w:rPr>
        <w:t>etalhado nos anexos do Edital.</w:t>
      </w:r>
      <w:r w:rsidRPr="000C3F45">
        <w:rPr>
          <w:rFonts w:asciiTheme="majorHAnsi" w:hAnsiTheme="majorHAnsi" w:cstheme="majorHAnsi"/>
        </w:rPr>
        <w:t xml:space="preserve"> O Edital e seus respectivos anexos encontram-se disponíveis para download no site da SANEPAR, sem qualquer custo, no endereço: </w:t>
      </w:r>
      <w:hyperlink r:id="rId69" w:history="1">
        <w:r w:rsidR="00590150" w:rsidRPr="00C9282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0C3F45">
        <w:rPr>
          <w:rFonts w:asciiTheme="majorHAnsi" w:hAnsiTheme="majorHAnsi" w:cstheme="majorHAnsi"/>
        </w:rPr>
        <w:t xml:space="preserve"> e no site do Banco do Brasil S.A., </w:t>
      </w:r>
      <w:hyperlink r:id="rId70" w:history="1">
        <w:r w:rsidRPr="000C3F4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C3F45">
        <w:rPr>
          <w:rFonts w:asciiTheme="majorHAnsi" w:hAnsiTheme="majorHAnsi" w:cstheme="majorHAnsi"/>
        </w:rPr>
        <w:t>. Limite de Acolhimento de Proposta e Abertura das Propostas: 9h do dia 09/06/2025. Dia e hora da Abertura da sessão pública: 10h do dia 09/06/2025.</w:t>
      </w:r>
    </w:p>
    <w:p w14:paraId="11807C5B" w14:textId="77777777" w:rsidR="000C3F45" w:rsidRDefault="000C3F45" w:rsidP="0039586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9CCF479" w14:textId="69450476" w:rsidR="000C3F45" w:rsidRDefault="000C3F45" w:rsidP="000C3F4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C3F45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 LICITAÇÃO ELETRÔNICA Nº 119</w:t>
      </w:r>
      <w:r w:rsidRPr="000C3F45">
        <w:rPr>
          <w:rFonts w:asciiTheme="minorHAnsi" w:hAnsiTheme="minorHAnsi" w:cstheme="minorHAnsi"/>
          <w:b/>
        </w:rPr>
        <w:t>/2025</w:t>
      </w:r>
    </w:p>
    <w:p w14:paraId="17C91C7B" w14:textId="16FE4AF7" w:rsidR="000C3F45" w:rsidRDefault="000C3F45" w:rsidP="0059015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C3F45">
        <w:rPr>
          <w:rFonts w:asciiTheme="majorHAnsi" w:hAnsiTheme="majorHAnsi" w:cstheme="majorHAnsi"/>
        </w:rPr>
        <w:t xml:space="preserve">Objeto: Execução de obra para implantação de </w:t>
      </w:r>
      <w:r w:rsidR="00590150" w:rsidRPr="000C3F45">
        <w:rPr>
          <w:rFonts w:asciiTheme="majorHAnsi" w:hAnsiTheme="majorHAnsi" w:cstheme="majorHAnsi"/>
        </w:rPr>
        <w:t xml:space="preserve">sistema de esgotamento sanitário </w:t>
      </w:r>
      <w:r w:rsidRPr="000C3F45">
        <w:rPr>
          <w:rFonts w:asciiTheme="majorHAnsi" w:hAnsiTheme="majorHAnsi" w:cstheme="majorHAnsi"/>
        </w:rPr>
        <w:t xml:space="preserve">no </w:t>
      </w:r>
      <w:r w:rsidR="00590150" w:rsidRPr="000C3F45">
        <w:rPr>
          <w:rFonts w:asciiTheme="majorHAnsi" w:hAnsiTheme="majorHAnsi" w:cstheme="majorHAnsi"/>
        </w:rPr>
        <w:t>M</w:t>
      </w:r>
      <w:r w:rsidRPr="000C3F45">
        <w:rPr>
          <w:rFonts w:asciiTheme="majorHAnsi" w:hAnsiTheme="majorHAnsi" w:cstheme="majorHAnsi"/>
        </w:rPr>
        <w:t xml:space="preserve">unicípio de São José da Boa Vista, compreendendo a execução de rede coletora, ligações prediais, estação elevatória, Estação de Tratamento de Esgoto e instalações elétricas e de automação, </w:t>
      </w:r>
      <w:r w:rsidR="00590150">
        <w:rPr>
          <w:rFonts w:asciiTheme="majorHAnsi" w:hAnsiTheme="majorHAnsi" w:cstheme="majorHAnsi"/>
        </w:rPr>
        <w:t>com fornecimento de materiais.</w:t>
      </w:r>
      <w:r w:rsidRPr="000C3F45">
        <w:rPr>
          <w:rFonts w:asciiTheme="majorHAnsi" w:hAnsiTheme="majorHAnsi" w:cstheme="majorHAnsi"/>
        </w:rPr>
        <w:t xml:space="preserve"> O Edital e seus respectivos anexos encontram-se disponíveis para download no site da SANEPAR, sem qualquer custo, no endereço: </w:t>
      </w:r>
      <w:hyperlink r:id="rId71" w:history="1">
        <w:r w:rsidR="00590150" w:rsidRPr="00C9282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0C3F45">
        <w:rPr>
          <w:rFonts w:asciiTheme="majorHAnsi" w:hAnsiTheme="majorHAnsi" w:cstheme="majorHAnsi"/>
        </w:rPr>
        <w:t xml:space="preserve"> e no site do Banco do Brasil S.A., </w:t>
      </w:r>
      <w:hyperlink r:id="rId72" w:history="1">
        <w:r w:rsidRPr="000C3F4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C3F45">
        <w:rPr>
          <w:rFonts w:asciiTheme="majorHAnsi" w:hAnsiTheme="majorHAnsi" w:cstheme="majorHAnsi"/>
        </w:rPr>
        <w:t>. Limite de Acolhimento de Proposta e Abertura das Propostas: 10h do dia 09/06/2025. Dia e hora da Abertura da sessão pública: 11h do dia 09/06/2025</w:t>
      </w:r>
      <w:r>
        <w:rPr>
          <w:rFonts w:asciiTheme="majorHAnsi" w:hAnsiTheme="majorHAnsi" w:cstheme="majorHAnsi"/>
        </w:rPr>
        <w:t>.</w:t>
      </w:r>
    </w:p>
    <w:p w14:paraId="7D9A8EE0" w14:textId="77777777" w:rsidR="000C3F45" w:rsidRDefault="000C3F45" w:rsidP="000C3F4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48E90D1" w14:textId="77777777" w:rsidR="00590150" w:rsidRDefault="00590150" w:rsidP="000C3F4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C566669" w14:textId="77777777" w:rsidR="00590150" w:rsidRDefault="00590150" w:rsidP="000C3F4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9A3A4BB" w14:textId="77777777" w:rsidR="00590150" w:rsidRDefault="00590150" w:rsidP="000C3F4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4FFD695" w14:textId="77777777" w:rsidR="000B2E38" w:rsidRDefault="000B2E38" w:rsidP="000C3F4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EA5B7D0" w14:textId="77777777" w:rsidR="000B2E38" w:rsidRDefault="000B2E38" w:rsidP="000B2E38">
      <w:pPr>
        <w:ind w:left="142"/>
        <w:jc w:val="both"/>
        <w:rPr>
          <w:rFonts w:asciiTheme="minorHAnsi" w:hAnsiTheme="minorHAnsi" w:cstheme="minorHAnsi"/>
          <w:b/>
        </w:rPr>
      </w:pPr>
    </w:p>
    <w:p w14:paraId="116117E5" w14:textId="3F1D7EEC" w:rsidR="000C3F45" w:rsidRDefault="000C3F45" w:rsidP="000B2E38">
      <w:pPr>
        <w:ind w:left="142"/>
        <w:jc w:val="both"/>
        <w:rPr>
          <w:rFonts w:asciiTheme="minorHAnsi" w:hAnsiTheme="minorHAnsi" w:cstheme="minorHAnsi"/>
          <w:b/>
        </w:rPr>
      </w:pPr>
      <w:r w:rsidRPr="000C3F45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 LICITAÇÃO ELETRÔNICA Nº 121</w:t>
      </w:r>
      <w:r w:rsidRPr="000C3F45">
        <w:rPr>
          <w:rFonts w:asciiTheme="minorHAnsi" w:hAnsiTheme="minorHAnsi" w:cstheme="minorHAnsi"/>
          <w:b/>
        </w:rPr>
        <w:t>/2025</w:t>
      </w:r>
    </w:p>
    <w:p w14:paraId="699AFD7F" w14:textId="041FA3B2" w:rsidR="000C3F45" w:rsidRDefault="000C3F45" w:rsidP="000B2E38">
      <w:pPr>
        <w:ind w:left="142"/>
        <w:jc w:val="both"/>
        <w:rPr>
          <w:rFonts w:asciiTheme="majorHAnsi" w:hAnsiTheme="majorHAnsi" w:cstheme="majorHAnsi"/>
        </w:rPr>
      </w:pPr>
      <w:r w:rsidRPr="000C3F4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0C3F45">
        <w:rPr>
          <w:rFonts w:asciiTheme="majorHAnsi" w:hAnsiTheme="majorHAnsi" w:cstheme="majorHAnsi"/>
        </w:rPr>
        <w:t xml:space="preserve"> Execução de obra de ampliação do </w:t>
      </w:r>
      <w:r w:rsidR="00590150" w:rsidRPr="000C3F45">
        <w:rPr>
          <w:rFonts w:asciiTheme="majorHAnsi" w:hAnsiTheme="majorHAnsi" w:cstheme="majorHAnsi"/>
        </w:rPr>
        <w:t>sistema de abastecimento de á</w:t>
      </w:r>
      <w:r w:rsidRPr="000C3F45">
        <w:rPr>
          <w:rFonts w:asciiTheme="majorHAnsi" w:hAnsiTheme="majorHAnsi" w:cstheme="majorHAnsi"/>
        </w:rPr>
        <w:t xml:space="preserve">gua no </w:t>
      </w:r>
      <w:r w:rsidR="00590150" w:rsidRPr="000C3F45">
        <w:rPr>
          <w:rFonts w:asciiTheme="majorHAnsi" w:hAnsiTheme="majorHAnsi" w:cstheme="majorHAnsi"/>
        </w:rPr>
        <w:t>M</w:t>
      </w:r>
      <w:r w:rsidRPr="000C3F45">
        <w:rPr>
          <w:rFonts w:asciiTheme="majorHAnsi" w:hAnsiTheme="majorHAnsi" w:cstheme="majorHAnsi"/>
        </w:rPr>
        <w:t>unicípio de Ampere, destacando-se reservatório, elevatória e adutora</w:t>
      </w:r>
      <w:r w:rsidR="00590150">
        <w:rPr>
          <w:rFonts w:asciiTheme="majorHAnsi" w:hAnsiTheme="majorHAnsi" w:cstheme="majorHAnsi"/>
        </w:rPr>
        <w:t>, com fornecimento de materiais.</w:t>
      </w:r>
      <w:r w:rsidRPr="000C3F45">
        <w:rPr>
          <w:rFonts w:asciiTheme="majorHAnsi" w:hAnsiTheme="majorHAnsi" w:cstheme="majorHAnsi"/>
        </w:rPr>
        <w:t xml:space="preserve"> O Edital e seus respectivos anexos encontram-se disponíveis para download no site da SANEPAR, sem qualquer custo, no endereço: </w:t>
      </w:r>
      <w:hyperlink r:id="rId73" w:history="1">
        <w:r w:rsidR="00590150" w:rsidRPr="00C9282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0C3F45">
        <w:rPr>
          <w:rFonts w:asciiTheme="majorHAnsi" w:hAnsiTheme="majorHAnsi" w:cstheme="majorHAnsi"/>
        </w:rPr>
        <w:t xml:space="preserve"> e no site do Banco do Brasil S.A., </w:t>
      </w:r>
      <w:hyperlink r:id="rId74" w:history="1">
        <w:r w:rsidRPr="000C3F4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C3F45">
        <w:rPr>
          <w:rFonts w:asciiTheme="majorHAnsi" w:hAnsiTheme="majorHAnsi" w:cstheme="majorHAnsi"/>
        </w:rPr>
        <w:t>. Limite de Acolhimento de Proposta e Abertura das Propo</w:t>
      </w:r>
      <w:r>
        <w:rPr>
          <w:rFonts w:asciiTheme="majorHAnsi" w:hAnsiTheme="majorHAnsi" w:cstheme="majorHAnsi"/>
        </w:rPr>
        <w:t xml:space="preserve">stas: 9h do dia 10/06/2025. </w:t>
      </w:r>
      <w:r w:rsidRPr="000C3F45">
        <w:rPr>
          <w:rFonts w:asciiTheme="majorHAnsi" w:hAnsiTheme="majorHAnsi" w:cstheme="majorHAnsi"/>
        </w:rPr>
        <w:t xml:space="preserve"> Dia e hora da Abertura da sessão pública: 10h do dia 10/06/2025.</w:t>
      </w:r>
    </w:p>
    <w:p w14:paraId="27D5D572" w14:textId="77777777" w:rsidR="000C3F45" w:rsidRDefault="000C3F45" w:rsidP="000B2E38">
      <w:pPr>
        <w:ind w:left="142"/>
        <w:jc w:val="both"/>
        <w:rPr>
          <w:rFonts w:asciiTheme="majorHAnsi" w:hAnsiTheme="majorHAnsi" w:cstheme="majorHAnsi"/>
        </w:rPr>
      </w:pPr>
    </w:p>
    <w:p w14:paraId="712C1D9E" w14:textId="77D79335" w:rsidR="000C3F45" w:rsidRDefault="000C3F45" w:rsidP="000B2E38">
      <w:pPr>
        <w:ind w:left="142"/>
        <w:jc w:val="both"/>
        <w:rPr>
          <w:rFonts w:asciiTheme="minorHAnsi" w:hAnsiTheme="minorHAnsi" w:cstheme="minorHAnsi"/>
          <w:b/>
        </w:rPr>
      </w:pPr>
      <w:r w:rsidRPr="000C3F45">
        <w:rPr>
          <w:rFonts w:asciiTheme="minorHAnsi" w:hAnsiTheme="minorHAnsi" w:cstheme="minorHAnsi"/>
          <w:b/>
        </w:rPr>
        <w:t>SANEPAR</w:t>
      </w:r>
      <w:r>
        <w:rPr>
          <w:rFonts w:asciiTheme="minorHAnsi" w:hAnsiTheme="minorHAnsi" w:cstheme="minorHAnsi"/>
          <w:b/>
        </w:rPr>
        <w:t xml:space="preserve"> -  LICITAÇÃO ELETRÔNICA Nº 122</w:t>
      </w:r>
      <w:r w:rsidRPr="000C3F45">
        <w:rPr>
          <w:rFonts w:asciiTheme="minorHAnsi" w:hAnsiTheme="minorHAnsi" w:cstheme="minorHAnsi"/>
          <w:b/>
        </w:rPr>
        <w:t>/2025</w:t>
      </w:r>
    </w:p>
    <w:p w14:paraId="238A3801" w14:textId="5DE54030" w:rsidR="00974C73" w:rsidRPr="00561638" w:rsidRDefault="000C3F45" w:rsidP="000B2E38">
      <w:pPr>
        <w:ind w:left="142"/>
        <w:jc w:val="both"/>
        <w:rPr>
          <w:rFonts w:asciiTheme="majorHAnsi" w:hAnsiTheme="majorHAnsi" w:cstheme="majorHAnsi"/>
        </w:rPr>
      </w:pPr>
      <w:r w:rsidRPr="000C3F45">
        <w:rPr>
          <w:rFonts w:asciiTheme="majorHAnsi" w:hAnsiTheme="majorHAnsi" w:cstheme="majorHAnsi"/>
        </w:rPr>
        <w:t xml:space="preserve">Objeto: Contratação de obra para ampliação do </w:t>
      </w:r>
      <w:r w:rsidR="00590150" w:rsidRPr="000C3F45">
        <w:rPr>
          <w:rFonts w:asciiTheme="majorHAnsi" w:hAnsiTheme="majorHAnsi" w:cstheme="majorHAnsi"/>
        </w:rPr>
        <w:t xml:space="preserve">sistema de esgotamento sanitário </w:t>
      </w:r>
      <w:r w:rsidRPr="000C3F45">
        <w:rPr>
          <w:rFonts w:asciiTheme="majorHAnsi" w:hAnsiTheme="majorHAnsi" w:cstheme="majorHAnsi"/>
        </w:rPr>
        <w:t xml:space="preserve">do </w:t>
      </w:r>
      <w:r w:rsidR="00590150" w:rsidRPr="000C3F45">
        <w:rPr>
          <w:rFonts w:asciiTheme="majorHAnsi" w:hAnsiTheme="majorHAnsi" w:cstheme="majorHAnsi"/>
        </w:rPr>
        <w:t>M</w:t>
      </w:r>
      <w:r w:rsidRPr="000C3F45">
        <w:rPr>
          <w:rFonts w:asciiTheme="majorHAnsi" w:hAnsiTheme="majorHAnsi" w:cstheme="majorHAnsi"/>
        </w:rPr>
        <w:t>unicípio de Maringá, destacando-se a execução da Estação Elevatória Ouro Cola, unidades lineares e instalações elétricas</w:t>
      </w:r>
      <w:r w:rsidR="00561638">
        <w:rPr>
          <w:rFonts w:asciiTheme="majorHAnsi" w:hAnsiTheme="majorHAnsi" w:cstheme="majorHAnsi"/>
        </w:rPr>
        <w:t>, com fornecimento de materiais</w:t>
      </w:r>
      <w:r w:rsidRPr="000C3F45">
        <w:rPr>
          <w:rFonts w:asciiTheme="majorHAnsi" w:hAnsiTheme="majorHAnsi" w:cstheme="majorHAnsi"/>
        </w:rPr>
        <w:t xml:space="preserve">. O Edital e seus respectivos anexos encontram-se disponíveis para download no site da SANEPAR, sem qualquer custo, no endereço: </w:t>
      </w:r>
      <w:hyperlink r:id="rId75" w:history="1">
        <w:r w:rsidR="00561638" w:rsidRPr="00C92822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0C3F45">
        <w:rPr>
          <w:rFonts w:asciiTheme="majorHAnsi" w:hAnsiTheme="majorHAnsi" w:cstheme="majorHAnsi"/>
        </w:rPr>
        <w:t xml:space="preserve"> e no site do Banco do Brasil S.A., </w:t>
      </w:r>
      <w:hyperlink r:id="rId76" w:history="1">
        <w:r w:rsidR="00561638" w:rsidRPr="00C9282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C3F45">
        <w:rPr>
          <w:rFonts w:asciiTheme="majorHAnsi" w:hAnsiTheme="majorHAnsi" w:cstheme="majorHAnsi"/>
        </w:rPr>
        <w:t>. Limite de Acolhimento de Proposta e Abertura das Propostas: 9h30 do dia 09/06/2025.</w:t>
      </w:r>
      <w:r w:rsidR="00561638">
        <w:rPr>
          <w:rFonts w:asciiTheme="majorHAnsi" w:hAnsiTheme="majorHAnsi" w:cstheme="majorHAnsi"/>
        </w:rPr>
        <w:t xml:space="preserve"> </w:t>
      </w:r>
      <w:r w:rsidRPr="000C3F45">
        <w:rPr>
          <w:rFonts w:asciiTheme="majorHAnsi" w:hAnsiTheme="majorHAnsi" w:cstheme="majorHAnsi"/>
        </w:rPr>
        <w:t>Dia e hora da Abertura da sessão pública: 10h30 do dia 09/06/2025.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76F44044" w:rsidR="005B634A" w:rsidRDefault="00947664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BCD08B1" w14:textId="3EDC626F" w:rsidR="00947664" w:rsidRPr="00947664" w:rsidRDefault="00947664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947664">
        <w:rPr>
          <w:rFonts w:asciiTheme="minorHAnsi" w:hAnsiTheme="minorHAnsi" w:cstheme="minorHAnsi"/>
          <w:b/>
        </w:rPr>
        <w:t xml:space="preserve">CONCORRÊNCIA ELETRÔNICA Nº </w:t>
      </w:r>
      <w:r w:rsidR="00561638">
        <w:rPr>
          <w:rFonts w:asciiTheme="minorHAnsi" w:hAnsiTheme="minorHAnsi" w:cstheme="minorHAnsi"/>
          <w:b/>
        </w:rPr>
        <w:t>0</w:t>
      </w:r>
      <w:r w:rsidRPr="00947664">
        <w:rPr>
          <w:rFonts w:asciiTheme="minorHAnsi" w:hAnsiTheme="minorHAnsi" w:cstheme="minorHAnsi"/>
          <w:b/>
        </w:rPr>
        <w:t xml:space="preserve">19/2025 </w:t>
      </w:r>
    </w:p>
    <w:p w14:paraId="1E0322BF" w14:textId="04538599" w:rsidR="005B634A" w:rsidRDefault="00947664" w:rsidP="0056163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47664">
        <w:rPr>
          <w:rFonts w:asciiTheme="majorHAnsi" w:hAnsiTheme="majorHAnsi" w:cstheme="majorHAnsi"/>
        </w:rPr>
        <w:t>Objeto: Restauração com melhoramentos do segmento da rodovia SE-315, trecho: SE-407 (Pov. Santa Rosa do Ermírio) / Div. SE-BA, com extensão de 9,11 km</w:t>
      </w:r>
      <w:r w:rsidR="00561638">
        <w:rPr>
          <w:rFonts w:asciiTheme="majorHAnsi" w:hAnsiTheme="majorHAnsi" w:cstheme="majorHAnsi"/>
        </w:rPr>
        <w:t xml:space="preserve">, neste Estado. Valor estimado é de </w:t>
      </w:r>
      <w:r w:rsidRPr="00561638">
        <w:rPr>
          <w:rFonts w:asciiTheme="minorHAnsi" w:hAnsiTheme="minorHAnsi" w:cstheme="minorHAnsi"/>
          <w:b/>
        </w:rPr>
        <w:t>R$ 31.272.273,81</w:t>
      </w:r>
      <w:r w:rsidR="00561638">
        <w:rPr>
          <w:rFonts w:asciiTheme="majorHAnsi" w:hAnsiTheme="majorHAnsi" w:cstheme="majorHAnsi"/>
        </w:rPr>
        <w:t xml:space="preserve">. </w:t>
      </w:r>
      <w:r w:rsidRPr="00947664">
        <w:rPr>
          <w:rFonts w:asciiTheme="majorHAnsi" w:hAnsiTheme="majorHAnsi" w:cstheme="majorHAnsi"/>
        </w:rPr>
        <w:t xml:space="preserve">Data de Abertura e da Sessão Eletrônica: 13 de maio de 2025, às 9h. O Edital e demais atos pertencentes ao certame poderão ser obtidos por meio do site oficial do DER/SE </w:t>
      </w:r>
      <w:hyperlink r:id="rId77" w:history="1">
        <w:r w:rsidR="00561638" w:rsidRPr="00C92822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Pr="00947664">
        <w:rPr>
          <w:rFonts w:asciiTheme="majorHAnsi" w:hAnsiTheme="majorHAnsi" w:cstheme="majorHAnsi"/>
        </w:rPr>
        <w:t xml:space="preserve"> e ainda por meio do site </w:t>
      </w:r>
      <w:hyperlink r:id="rId78" w:history="1">
        <w:r w:rsidR="00561638" w:rsidRPr="00C9282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47664">
        <w:rPr>
          <w:rFonts w:asciiTheme="majorHAnsi" w:hAnsiTheme="majorHAnsi" w:cstheme="majorHAnsi"/>
        </w:rPr>
        <w:t xml:space="preserve"> ou do site </w:t>
      </w:r>
      <w:hyperlink r:id="rId79" w:history="1">
        <w:r w:rsidR="00391997" w:rsidRPr="00C92822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947664">
        <w:rPr>
          <w:rFonts w:asciiTheme="majorHAnsi" w:hAnsiTheme="majorHAnsi" w:cstheme="majorHAnsi"/>
        </w:rPr>
        <w:t>.</w:t>
      </w:r>
    </w:p>
    <w:p w14:paraId="7AE0B61E" w14:textId="77777777" w:rsidR="00391997" w:rsidRDefault="00391997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766A289" w14:textId="0E6639A4" w:rsidR="00666B18" w:rsidRPr="00666B18" w:rsidRDefault="00561638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="00391997" w:rsidRPr="00666B18">
        <w:rPr>
          <w:rFonts w:asciiTheme="minorHAnsi" w:hAnsiTheme="minorHAnsi" w:cstheme="minorHAnsi"/>
          <w:b/>
        </w:rPr>
        <w:t xml:space="preserve">CONCORRÊNCIA ELETRÔNICA Nº 20/2025 </w:t>
      </w:r>
    </w:p>
    <w:p w14:paraId="1F46EBAA" w14:textId="1A35AA20" w:rsidR="00391997" w:rsidRPr="00561638" w:rsidRDefault="00391997" w:rsidP="0056163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66B18">
        <w:rPr>
          <w:rFonts w:asciiTheme="majorHAnsi" w:hAnsiTheme="majorHAnsi" w:cstheme="majorHAnsi"/>
        </w:rPr>
        <w:t>O</w:t>
      </w:r>
      <w:r w:rsidR="00561638" w:rsidRPr="00666B18">
        <w:rPr>
          <w:rFonts w:asciiTheme="majorHAnsi" w:hAnsiTheme="majorHAnsi" w:cstheme="majorHAnsi"/>
        </w:rPr>
        <w:t>bjeto</w:t>
      </w:r>
      <w:r w:rsidRPr="00666B18">
        <w:rPr>
          <w:rFonts w:asciiTheme="majorHAnsi" w:hAnsiTheme="majorHAnsi" w:cstheme="majorHAnsi"/>
        </w:rPr>
        <w:t>: Implantação e pavimentação do segmento da Rodovia SE-412, trecho: SE-412 (Povoado Alagadiço - Frei Paulo) / Entr. BR-235 (Carira), com ext</w:t>
      </w:r>
      <w:r w:rsidR="00561638">
        <w:rPr>
          <w:rFonts w:asciiTheme="majorHAnsi" w:hAnsiTheme="majorHAnsi" w:cstheme="majorHAnsi"/>
        </w:rPr>
        <w:t>ensão de 15,83 km, neste Estado.</w:t>
      </w:r>
      <w:r w:rsidRPr="00666B18">
        <w:rPr>
          <w:rFonts w:asciiTheme="majorHAnsi" w:hAnsiTheme="majorHAnsi" w:cstheme="majorHAnsi"/>
        </w:rPr>
        <w:t xml:space="preserve"> Valor </w:t>
      </w:r>
      <w:r w:rsidR="00561638" w:rsidRPr="00666B18">
        <w:rPr>
          <w:rFonts w:asciiTheme="majorHAnsi" w:hAnsiTheme="majorHAnsi" w:cstheme="majorHAnsi"/>
        </w:rPr>
        <w:t>est</w:t>
      </w:r>
      <w:r w:rsidR="00561638">
        <w:rPr>
          <w:rFonts w:asciiTheme="majorHAnsi" w:hAnsiTheme="majorHAnsi" w:cstheme="majorHAnsi"/>
        </w:rPr>
        <w:t>imado é de</w:t>
      </w:r>
      <w:r w:rsidRPr="00666B18">
        <w:rPr>
          <w:rFonts w:asciiTheme="majorHAnsi" w:hAnsiTheme="majorHAnsi" w:cstheme="majorHAnsi"/>
        </w:rPr>
        <w:t xml:space="preserve"> </w:t>
      </w:r>
      <w:r w:rsidRPr="00561638">
        <w:rPr>
          <w:rFonts w:asciiTheme="minorHAnsi" w:hAnsiTheme="minorHAnsi" w:cstheme="minorHAnsi"/>
          <w:b/>
        </w:rPr>
        <w:t>R$ 52.143.677,18</w:t>
      </w:r>
      <w:r w:rsidR="00561638">
        <w:rPr>
          <w:rFonts w:asciiTheme="majorHAnsi" w:hAnsiTheme="majorHAnsi" w:cstheme="majorHAnsi"/>
        </w:rPr>
        <w:t>.</w:t>
      </w:r>
      <w:r w:rsidRPr="00666B18">
        <w:rPr>
          <w:rFonts w:asciiTheme="majorHAnsi" w:hAnsiTheme="majorHAnsi" w:cstheme="majorHAnsi"/>
        </w:rPr>
        <w:t xml:space="preserve"> Data de Abertura e da Sessão Eletrônica: 14 de maio de 2025, às 9h. O Edital e demais atos pertencentes ao certame poderão ser obtidos por meio do site oficial do DER/SE </w:t>
      </w:r>
      <w:hyperlink r:id="rId80" w:history="1">
        <w:r w:rsidR="00561638" w:rsidRPr="00C92822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Pr="00666B18">
        <w:rPr>
          <w:rFonts w:asciiTheme="majorHAnsi" w:hAnsiTheme="majorHAnsi" w:cstheme="majorHAnsi"/>
        </w:rPr>
        <w:t xml:space="preserve"> e ainda por meio do site </w:t>
      </w:r>
      <w:hyperlink r:id="rId81" w:history="1">
        <w:r w:rsidR="00561638" w:rsidRPr="00C9282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666B18">
        <w:rPr>
          <w:rFonts w:asciiTheme="majorHAnsi" w:hAnsiTheme="majorHAnsi" w:cstheme="majorHAnsi"/>
        </w:rPr>
        <w:t xml:space="preserve"> ou do site </w:t>
      </w:r>
      <w:hyperlink r:id="rId82" w:history="1">
        <w:r w:rsidR="00561638" w:rsidRPr="00C92822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666B18">
        <w:rPr>
          <w:rFonts w:asciiTheme="majorHAnsi" w:hAnsiTheme="majorHAnsi" w:cstheme="majorHAnsi"/>
        </w:rPr>
        <w:t>.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4C387BB9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2DEF3ADB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4DB1A472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32FE8ECB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6AB8D25E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4F6B4B12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622BD318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464E2C97" w14:textId="77777777" w:rsidR="00561638" w:rsidRDefault="00561638" w:rsidP="00D904E4">
      <w:pPr>
        <w:ind w:left="142"/>
        <w:jc w:val="both"/>
        <w:rPr>
          <w:rFonts w:asciiTheme="majorHAnsi" w:hAnsiTheme="majorHAnsi" w:cstheme="majorHAnsi"/>
        </w:rPr>
      </w:pPr>
    </w:p>
    <w:p w14:paraId="78934160" w14:textId="77777777" w:rsidR="00561638" w:rsidRDefault="00561638" w:rsidP="000B2E38">
      <w:pPr>
        <w:jc w:val="both"/>
        <w:rPr>
          <w:rFonts w:asciiTheme="majorHAnsi" w:hAnsiTheme="majorHAnsi" w:cstheme="majorHAnsi"/>
        </w:rPr>
      </w:pPr>
    </w:p>
    <w:p w14:paraId="57845D6C" w14:textId="4686A18A" w:rsidR="00E9316E" w:rsidRDefault="00DE55B3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TOCANTINS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BC350BF" w14:textId="77777777" w:rsidR="00DE55B3" w:rsidRDefault="00DE55B3" w:rsidP="00E9316E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CODEVASF - </w:t>
      </w:r>
      <w:r w:rsidRPr="00DE55B3">
        <w:rPr>
          <w:rFonts w:asciiTheme="minorHAnsi" w:hAnsiTheme="minorHAnsi" w:cstheme="minorHAnsi"/>
          <w:b/>
        </w:rPr>
        <w:t>PREGÃO ELETRÔNICO Nº 90001/2025</w:t>
      </w:r>
      <w:r>
        <w:t xml:space="preserve"> </w:t>
      </w:r>
    </w:p>
    <w:p w14:paraId="17E984AB" w14:textId="5EAA97C2" w:rsidR="00E9316E" w:rsidRPr="00561638" w:rsidRDefault="00DE55B3" w:rsidP="0056163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DE55B3">
        <w:rPr>
          <w:rFonts w:asciiTheme="majorHAnsi" w:hAnsiTheme="majorHAnsi" w:cstheme="majorHAnsi"/>
        </w:rPr>
        <w:t xml:space="preserve">Objeto: Contratação, </w:t>
      </w:r>
      <w:r w:rsidR="00561638" w:rsidRPr="00DE55B3">
        <w:rPr>
          <w:rFonts w:asciiTheme="majorHAnsi" w:hAnsiTheme="majorHAnsi" w:cstheme="majorHAnsi"/>
        </w:rPr>
        <w:t>por sistema de registro de preços</w:t>
      </w:r>
      <w:r w:rsidRPr="00DE55B3">
        <w:rPr>
          <w:rFonts w:asciiTheme="majorHAnsi" w:hAnsiTheme="majorHAnsi" w:cstheme="majorHAnsi"/>
        </w:rPr>
        <w:t xml:space="preserve">, de serviços de execução de pontes com cabeceiras modulares em concreto armado e transposição mista, em diversos municípios inseridos na área de atuação da 10ª Superintendência Regional da </w:t>
      </w:r>
      <w:r w:rsidR="00561638" w:rsidRPr="00DE55B3">
        <w:rPr>
          <w:rFonts w:asciiTheme="majorHAnsi" w:hAnsiTheme="majorHAnsi" w:cstheme="majorHAnsi"/>
        </w:rPr>
        <w:t>CODEVASF</w:t>
      </w:r>
      <w:r w:rsidR="00561638">
        <w:rPr>
          <w:rFonts w:asciiTheme="majorHAnsi" w:hAnsiTheme="majorHAnsi" w:cstheme="majorHAnsi"/>
        </w:rPr>
        <w:t>, no estado do Tocantins</w:t>
      </w:r>
      <w:r w:rsidRPr="00DE55B3">
        <w:rPr>
          <w:rFonts w:asciiTheme="majorHAnsi" w:hAnsiTheme="majorHAnsi" w:cstheme="majorHAnsi"/>
        </w:rPr>
        <w:t xml:space="preserve">. Endereço: 10ª/SL, localizada no Prolongamento da Av. NS10, cruzamento com a Av. LO 18, Sentido Norte, Bloco B, Lot. Água Fria, Palmas - TO, 77008-900, ou </w:t>
      </w:r>
      <w:hyperlink r:id="rId83" w:history="1">
        <w:r w:rsidR="00561638" w:rsidRPr="00C92822">
          <w:rPr>
            <w:rStyle w:val="Hyperlink"/>
            <w:rFonts w:asciiTheme="majorHAnsi" w:hAnsiTheme="majorHAnsi" w:cstheme="majorHAnsi"/>
          </w:rPr>
          <w:t>https://licitacoes.codevasf.gov.br/licitacoes/10asuperintendencia-regional-palmas-to</w:t>
        </w:r>
      </w:hyperlink>
      <w:r w:rsidRPr="00DE55B3">
        <w:rPr>
          <w:rFonts w:asciiTheme="majorHAnsi" w:hAnsiTheme="majorHAnsi" w:cstheme="majorHAnsi"/>
        </w:rPr>
        <w:t>. R</w:t>
      </w:r>
      <w:r w:rsidR="00561638" w:rsidRPr="00DE55B3">
        <w:rPr>
          <w:rFonts w:asciiTheme="majorHAnsi" w:hAnsiTheme="majorHAnsi" w:cstheme="majorHAnsi"/>
        </w:rPr>
        <w:t>ecebimento das propostas</w:t>
      </w:r>
      <w:r w:rsidRPr="00DE55B3">
        <w:rPr>
          <w:rFonts w:asciiTheme="majorHAnsi" w:hAnsiTheme="majorHAnsi" w:cstheme="majorHAnsi"/>
        </w:rPr>
        <w:t>: 26/03/2025. S</w:t>
      </w:r>
      <w:r w:rsidR="00561638" w:rsidRPr="00DE55B3">
        <w:rPr>
          <w:rFonts w:asciiTheme="majorHAnsi" w:hAnsiTheme="majorHAnsi" w:cstheme="majorHAnsi"/>
        </w:rPr>
        <w:t>essão pública</w:t>
      </w:r>
      <w:r w:rsidRPr="00DE55B3">
        <w:rPr>
          <w:rFonts w:asciiTheme="majorHAnsi" w:hAnsiTheme="majorHAnsi" w:cstheme="majorHAnsi"/>
        </w:rPr>
        <w:t xml:space="preserve">: 09/04/2025 às 10h00 no site </w:t>
      </w:r>
      <w:hyperlink r:id="rId84" w:history="1">
        <w:r w:rsidR="00561638" w:rsidRPr="00C92822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DE55B3">
        <w:rPr>
          <w:rFonts w:asciiTheme="majorHAnsi" w:hAnsiTheme="majorHAnsi" w:cstheme="majorHAnsi"/>
        </w:rPr>
        <w:t xml:space="preserve">. Informações Gerais: </w:t>
      </w:r>
      <w:hyperlink r:id="rId85" w:history="1">
        <w:r w:rsidRPr="00C92822">
          <w:rPr>
            <w:rStyle w:val="Hyperlink"/>
            <w:rFonts w:asciiTheme="majorHAnsi" w:hAnsiTheme="majorHAnsi" w:cstheme="majorHAnsi"/>
          </w:rPr>
          <w:t>https://editais2025.codevasf.gov.br/licitacoes/10a-superintendencia-regionalpalmas-to/pregao-eletronico/editais-publicados-em-2025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561638">
        <w:rPr>
          <w:rFonts w:asciiTheme="minorHAnsi" w:hAnsiTheme="minorHAnsi" w:cstheme="minorHAnsi"/>
          <w:b/>
        </w:rPr>
        <w:t>R$ 79.236.116,00.</w:t>
      </w:r>
    </w:p>
    <w:p w14:paraId="509DB0DC" w14:textId="77777777" w:rsidR="00DB0A40" w:rsidRDefault="00DB0A40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710FB25" w14:textId="21B41E12" w:rsidR="00947664" w:rsidRPr="00947664" w:rsidRDefault="00561638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DB0A40" w:rsidRPr="00947664">
        <w:rPr>
          <w:rFonts w:asciiTheme="minorHAnsi" w:hAnsiTheme="minorHAnsi" w:cstheme="minorHAnsi"/>
          <w:b/>
        </w:rPr>
        <w:t xml:space="preserve">PREGÃO ELETRÔNICO Nº 90079/2025 </w:t>
      </w:r>
    </w:p>
    <w:p w14:paraId="4C96B5D9" w14:textId="79120756" w:rsidR="00DB0A40" w:rsidRPr="00F2193A" w:rsidRDefault="00DB0A40" w:rsidP="0056163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47664">
        <w:rPr>
          <w:rFonts w:asciiTheme="majorHAnsi" w:hAnsiTheme="majorHAnsi" w:cstheme="majorHAnsi"/>
        </w:rPr>
        <w:t>Objeto: Execução dos Serviços Necessários de Manutenção/Conservação Rodoviária na Rodovia BR-242/TO, Trecho: Divisa BA/TO - Divisa TO/MT; (São Félix do Araguaia); Subtrecho: Entr. BR-153/242 - Porto Piauí (Rio Javaés); Segmento: km 416,60 - km 504,20; Extensão total: 87,60 km; Códigos SNV: SNV: 242BTO0490 ao 242BTO0520; Lote: único, sobre jurisdição da Superintendência Regional</w:t>
      </w:r>
      <w:r w:rsidR="00561638">
        <w:rPr>
          <w:rFonts w:asciiTheme="majorHAnsi" w:hAnsiTheme="majorHAnsi" w:cstheme="majorHAnsi"/>
        </w:rPr>
        <w:t xml:space="preserve"> do DNIT no Estado do Tocantins.</w:t>
      </w:r>
      <w:r w:rsidRPr="00947664">
        <w:rPr>
          <w:rFonts w:asciiTheme="majorHAnsi" w:hAnsiTheme="majorHAnsi" w:cstheme="majorHAnsi"/>
        </w:rPr>
        <w:t xml:space="preserve"> Endereço: Quadra 103 Sul Acso 01, Conj. 01, Avenida </w:t>
      </w:r>
      <w:proofErr w:type="spellStart"/>
      <w:r w:rsidR="00B60586" w:rsidRPr="00947664">
        <w:rPr>
          <w:rFonts w:asciiTheme="majorHAnsi" w:hAnsiTheme="majorHAnsi" w:cstheme="majorHAnsi"/>
        </w:rPr>
        <w:t>Jk</w:t>
      </w:r>
      <w:proofErr w:type="spellEnd"/>
      <w:r w:rsidR="00B60586" w:rsidRPr="00947664">
        <w:rPr>
          <w:rFonts w:asciiTheme="majorHAnsi" w:hAnsiTheme="majorHAnsi" w:cstheme="majorHAnsi"/>
        </w:rPr>
        <w:t>,</w:t>
      </w:r>
      <w:r w:rsidRPr="00947664">
        <w:rPr>
          <w:rFonts w:asciiTheme="majorHAnsi" w:hAnsiTheme="majorHAnsi" w:cstheme="majorHAnsi"/>
        </w:rPr>
        <w:t xml:space="preserve"> Centro - Palmas/TO ou </w:t>
      </w:r>
      <w:hyperlink r:id="rId86" w:history="1">
        <w:r w:rsidR="00561638" w:rsidRPr="00C92822">
          <w:rPr>
            <w:rStyle w:val="Hyperlink"/>
            <w:rFonts w:asciiTheme="majorHAnsi" w:hAnsiTheme="majorHAnsi" w:cstheme="majorHAnsi"/>
          </w:rPr>
          <w:t>https://www.gov.br/compras/edital/393023-5-90079-2025</w:t>
        </w:r>
      </w:hyperlink>
      <w:r w:rsidRPr="00947664">
        <w:rPr>
          <w:rFonts w:asciiTheme="majorHAnsi" w:hAnsiTheme="majorHAnsi" w:cstheme="majorHAnsi"/>
        </w:rPr>
        <w:t xml:space="preserve">. Entrega das Propostas: a partir de 26/03/2025 às 08h00 no site </w:t>
      </w:r>
      <w:hyperlink r:id="rId87" w:history="1">
        <w:r w:rsidR="00561638" w:rsidRPr="00C9282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47664">
        <w:rPr>
          <w:rFonts w:asciiTheme="majorHAnsi" w:hAnsiTheme="majorHAnsi" w:cstheme="majorHAnsi"/>
        </w:rPr>
        <w:t xml:space="preserve">. Abertura das Propostas: 09/04/2025 às 15h00 no site </w:t>
      </w:r>
      <w:hyperlink r:id="rId88" w:history="1">
        <w:r w:rsidR="00561638" w:rsidRPr="00C9282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47664">
        <w:rPr>
          <w:rFonts w:asciiTheme="majorHAnsi" w:hAnsiTheme="majorHAnsi" w:cstheme="majorHAnsi"/>
        </w:rPr>
        <w:t xml:space="preserve">. </w:t>
      </w:r>
      <w:r w:rsidR="00F2193A">
        <w:rPr>
          <w:rFonts w:asciiTheme="majorHAnsi" w:hAnsiTheme="majorHAnsi" w:cstheme="majorHAnsi"/>
        </w:rPr>
        <w:t xml:space="preserve">Valor estimado é de </w:t>
      </w:r>
      <w:r w:rsidR="00F2193A" w:rsidRPr="00F2193A">
        <w:rPr>
          <w:rFonts w:asciiTheme="minorHAnsi" w:hAnsiTheme="minorHAnsi" w:cstheme="minorHAnsi"/>
          <w:b/>
        </w:rPr>
        <w:t xml:space="preserve">R$ </w:t>
      </w:r>
      <w:r w:rsidR="00F2193A" w:rsidRPr="00F2193A">
        <w:rPr>
          <w:rFonts w:asciiTheme="minorHAnsi" w:hAnsiTheme="minorHAnsi" w:cstheme="minorHAnsi"/>
          <w:b/>
        </w:rPr>
        <w:t>28.540.242,04</w:t>
      </w:r>
    </w:p>
    <w:p w14:paraId="048B5DE8" w14:textId="77777777" w:rsidR="00DB0A40" w:rsidRDefault="00DB0A40" w:rsidP="00E9316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9"/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1"/>
                          </pic:cNvPr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3"/>
                          </pic:cNvPr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5"/>
                    </pic:cNvPr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8"/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0"/>
      <w:footerReference w:type="default" r:id="rId10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984C6D" w14:textId="77777777" w:rsidR="00240E6C" w:rsidRDefault="00240E6C">
      <w:r>
        <w:separator/>
      </w:r>
    </w:p>
  </w:endnote>
  <w:endnote w:type="continuationSeparator" w:id="0">
    <w:p w14:paraId="26459FB7" w14:textId="77777777" w:rsidR="00240E6C" w:rsidRDefault="00240E6C">
      <w:r>
        <w:continuationSeparator/>
      </w:r>
    </w:p>
  </w:endnote>
  <w:endnote w:type="continuationNotice" w:id="1">
    <w:p w14:paraId="03DE467D" w14:textId="77777777" w:rsidR="00240E6C" w:rsidRDefault="00240E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785E6C" w:rsidRDefault="00785E6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785E6C" w:rsidRPr="00151818" w:rsidRDefault="00785E6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B3DA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785E6C" w:rsidRPr="00EB3E7D" w:rsidRDefault="00785E6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785E6C" w:rsidRPr="00EB3E7D" w:rsidRDefault="00785E6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785E6C" w:rsidRPr="00151818" w:rsidRDefault="00785E6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B3DA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785E6C" w:rsidRPr="00EB3E7D" w:rsidRDefault="00785E6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785E6C" w:rsidRPr="00EB3E7D" w:rsidRDefault="00785E6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85E6C" w:rsidRPr="00151818" w:rsidRDefault="00785E6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85E6C" w:rsidRPr="00151818" w:rsidRDefault="00785E6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85E6C" w:rsidRPr="00151818" w:rsidRDefault="00785E6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85E6C" w:rsidRPr="00151818" w:rsidRDefault="00785E6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85E6C" w:rsidRPr="00151818" w:rsidRDefault="00785E6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85E6C" w:rsidRPr="00151818" w:rsidRDefault="00785E6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85E6C" w:rsidRPr="00151818" w:rsidRDefault="00785E6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85E6C" w:rsidRPr="00151818" w:rsidRDefault="00785E6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85E6C" w:rsidRPr="00151818" w:rsidRDefault="00785E6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85E6C" w:rsidRPr="00151818" w:rsidRDefault="00785E6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5E5D7" w14:textId="77777777" w:rsidR="00240E6C" w:rsidRDefault="00240E6C">
      <w:r>
        <w:separator/>
      </w:r>
    </w:p>
  </w:footnote>
  <w:footnote w:type="continuationSeparator" w:id="0">
    <w:p w14:paraId="3C2819FD" w14:textId="77777777" w:rsidR="00240E6C" w:rsidRDefault="00240E6C">
      <w:r>
        <w:continuationSeparator/>
      </w:r>
    </w:p>
  </w:footnote>
  <w:footnote w:type="continuationNotice" w:id="1">
    <w:p w14:paraId="02C4EC31" w14:textId="77777777" w:rsidR="00240E6C" w:rsidRDefault="00240E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785E6C" w:rsidRDefault="00785E6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91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38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45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1F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E6C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3D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9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1F8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D67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8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1E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C3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A9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38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7FA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50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5B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18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B4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24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6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83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1D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6B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7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12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2D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64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73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76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3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586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7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40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A2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6D3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B3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92A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69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A0F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3F9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3A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4F0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l.org.br" TargetMode="External"/><Relationship Id="rId21" Type="http://schemas.openxmlformats.org/officeDocument/2006/relationships/hyperlink" Target="https://desterrodeentrerios.licitapp.com.br//" TargetMode="External"/><Relationship Id="rId42" Type="http://schemas.openxmlformats.org/officeDocument/2006/relationships/hyperlink" Target="http://www.ourofino.mg.gov.br" TargetMode="External"/><Relationship Id="rId47" Type="http://schemas.openxmlformats.org/officeDocument/2006/relationships/hyperlink" Target="https://ribeiraodasneves.mg.gov.br" TargetMode="External"/><Relationship Id="rId63" Type="http://schemas.openxmlformats.org/officeDocument/2006/relationships/hyperlink" Target="http://www.conder.ba.gov.br" TargetMode="External"/><Relationship Id="rId68" Type="http://schemas.openxmlformats.org/officeDocument/2006/relationships/hyperlink" Target="http://sgl.goinfra.go.gov.br/portal_licitacao/" TargetMode="External"/><Relationship Id="rId84" Type="http://schemas.openxmlformats.org/officeDocument/2006/relationships/hyperlink" Target="https://www.gov.br/compras/pt-br" TargetMode="External"/><Relationship Id="rId89" Type="http://schemas.openxmlformats.org/officeDocument/2006/relationships/hyperlink" Target="https://fck.ind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licitacao.sanepar.com.br/" TargetMode="External"/><Relationship Id="rId9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arapora.mg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florestal.mg.gov.br" TargetMode="External"/><Relationship Id="rId32" Type="http://schemas.openxmlformats.org/officeDocument/2006/relationships/hyperlink" Target="https://www.portaldecompraspublicas.com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mailto:compras.licitacoes@muzambinho.mg.gov.br" TargetMode="External"/><Relationship Id="rId45" Type="http://schemas.openxmlformats.org/officeDocument/2006/relationships/hyperlink" Target="http://www.paraisopolis.mg.gov.br" TargetMode="External"/><Relationship Id="rId53" Type="http://schemas.openxmlformats.org/officeDocument/2006/relationships/hyperlink" Target="mailto:licitacao.santanadomanhuacu@yahoo.com" TargetMode="External"/><Relationship Id="rId58" Type="http://schemas.openxmlformats.org/officeDocument/2006/relationships/hyperlink" Target="http://www.saojoaodalagoa.mg.gov.br" TargetMode="External"/><Relationship Id="rId66" Type="http://schemas.openxmlformats.org/officeDocument/2006/relationships/hyperlink" Target="http://sgl.goinfra.go.gov.br/portal_licitacao/" TargetMode="External"/><Relationship Id="rId74" Type="http://schemas.openxmlformats.org/officeDocument/2006/relationships/hyperlink" Target="http://www.licitacoes-e.com.br" TargetMode="External"/><Relationship Id="rId79" Type="http://schemas.openxmlformats.org/officeDocument/2006/relationships/hyperlink" Target="http://www.pncp.gov.br/app/editais" TargetMode="External"/><Relationship Id="rId87" Type="http://schemas.openxmlformats.org/officeDocument/2006/relationships/hyperlink" Target="http://www.gov.br/compras" TargetMode="External"/><Relationship Id="rId102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comprasnet.gov.br" TargetMode="External"/><Relationship Id="rId82" Type="http://schemas.openxmlformats.org/officeDocument/2006/relationships/hyperlink" Target="http://www.pncp.gov.br/app/editais" TargetMode="External"/><Relationship Id="rId90" Type="http://schemas.openxmlformats.org/officeDocument/2006/relationships/image" Target="media/image1.png"/><Relationship Id="rId95" Type="http://schemas.openxmlformats.org/officeDocument/2006/relationships/hyperlink" Target="https://safeoneasy.com/" TargetMode="External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mailto:compras@desterrodeentrerios.mg.gov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compras.gov.br" TargetMode="External"/><Relationship Id="rId35" Type="http://schemas.openxmlformats.org/officeDocument/2006/relationships/hyperlink" Target="mailto:licitacao@marlieria.mg.gov.br" TargetMode="External"/><Relationship Id="rId43" Type="http://schemas.openxmlformats.org/officeDocument/2006/relationships/hyperlink" Target="mailto:licitacoes@ourofino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novobbmnet.com.br" TargetMode="External"/><Relationship Id="rId64" Type="http://schemas.openxmlformats.org/officeDocument/2006/relationships/hyperlink" Target="http://sgl.goinfra.go.gov.br/portal_licitacao/" TargetMode="External"/><Relationship Id="rId69" Type="http://schemas.openxmlformats.org/officeDocument/2006/relationships/hyperlink" Target="http://licitacao.sanepar.com.br/" TargetMode="External"/><Relationship Id="rId77" Type="http://schemas.openxmlformats.org/officeDocument/2006/relationships/hyperlink" Target="http://www.der.se.gov.br/licitacoes" TargetMode="External"/><Relationship Id="rId100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www.licitacoes-e.com.br" TargetMode="External"/><Relationship Id="rId80" Type="http://schemas.openxmlformats.org/officeDocument/2006/relationships/hyperlink" Target="http://www.der.se.gov.br/licitacoes" TargetMode="External"/><Relationship Id="rId85" Type="http://schemas.openxmlformats.org/officeDocument/2006/relationships/hyperlink" Target="https://editais2025.codevasf.gov.br/licitacoes/10a-superintendencia-regionalpalmas-to/pregao-eletronico/editais-publicados-em-2025" TargetMode="External"/><Relationship Id="rId93" Type="http://schemas.openxmlformats.org/officeDocument/2006/relationships/hyperlink" Target="https://pottencial.com.br/" TargetMode="External"/><Relationship Id="rId98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compras" TargetMode="External"/><Relationship Id="rId17" Type="http://schemas.openxmlformats.org/officeDocument/2006/relationships/hyperlink" Target="mailto:licita&#231;&#227;o@araujos.mg.gov.br" TargetMode="External"/><Relationship Id="rId25" Type="http://schemas.openxmlformats.org/officeDocument/2006/relationships/hyperlink" Target="mailto:licitacaoglaucilandia@yahoo.com.br" TargetMode="External"/><Relationship Id="rId33" Type="http://schemas.openxmlformats.org/officeDocument/2006/relationships/hyperlink" Target="http://www.limaduarte.mg.gov.br/" TargetMode="External"/><Relationship Id="rId38" Type="http://schemas.openxmlformats.org/officeDocument/2006/relationships/hyperlink" Target="http://www.ammlicita.org.br" TargetMode="External"/><Relationship Id="rId46" Type="http://schemas.openxmlformats.org/officeDocument/2006/relationships/hyperlink" Target="https://ammlicita.org.br/" TargetMode="External"/><Relationship Id="rId59" Type="http://schemas.openxmlformats.org/officeDocument/2006/relationships/hyperlink" Target="http://www.licitardigital.com.br" TargetMode="External"/><Relationship Id="rId67" Type="http://schemas.openxmlformats.org/officeDocument/2006/relationships/hyperlink" Target="https://sislog.go.gov.br" TargetMode="External"/><Relationship Id="rId103" Type="http://schemas.openxmlformats.org/officeDocument/2006/relationships/theme" Target="theme/theme1.xml"/><Relationship Id="rId20" Type="http://schemas.openxmlformats.org/officeDocument/2006/relationships/hyperlink" Target="mailto:licitacao.arceburgo@gmail.com" TargetMode="External"/><Relationship Id="rId41" Type="http://schemas.openxmlformats.org/officeDocument/2006/relationships/hyperlink" Target="mailto:comprasmuzambinho@hotmail.com" TargetMode="External"/><Relationship Id="rId54" Type="http://schemas.openxmlformats.org/officeDocument/2006/relationships/hyperlink" Target="https://santanadomanhuacu.mg.gov.br/" TargetMode="External"/><Relationship Id="rId62" Type="http://schemas.openxmlformats.org/officeDocument/2006/relationships/hyperlink" Target="http://www.comprasnet.gov.br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hyperlink" Target="http://licitacao.sanepar.com.br/" TargetMode="External"/><Relationship Id="rId83" Type="http://schemas.openxmlformats.org/officeDocument/2006/relationships/hyperlink" Target="https://licitacoes.codevasf.gov.br/licitacoes/10asuperintendencia-regional-palmas-to" TargetMode="External"/><Relationship Id="rId88" Type="http://schemas.openxmlformats.org/officeDocument/2006/relationships/hyperlink" Target="http://www.gov.br/compras" TargetMode="External"/><Relationship Id="rId91" Type="http://schemas.openxmlformats.org/officeDocument/2006/relationships/hyperlink" Target="https://itaipumg.com.br/" TargetMode="External"/><Relationship Id="rId9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fornecedor@licitanet.com.br" TargetMode="External"/><Relationship Id="rId23" Type="http://schemas.openxmlformats.org/officeDocument/2006/relationships/hyperlink" Target="http://www.desterrodeentrerios.mg.gov.br" TargetMode="External"/><Relationship Id="rId28" Type="http://schemas.openxmlformats.org/officeDocument/2006/relationships/hyperlink" Target="http://www.itumirim.mg.gov.br" TargetMode="External"/><Relationship Id="rId36" Type="http://schemas.openxmlformats.org/officeDocument/2006/relationships/hyperlink" Target="http://www.novobbmnet.com.br" TargetMode="External"/><Relationship Id="rId49" Type="http://schemas.openxmlformats.org/officeDocument/2006/relationships/hyperlink" Target="http://www.riopiracicaba.mg.gov.br/licitacao/" TargetMode="External"/><Relationship Id="rId57" Type="http://schemas.openxmlformats.org/officeDocument/2006/relationships/hyperlink" Target="http://www.saojoaquimdebicas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eopoldina.mg.gov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comprassantaefigeniademinas@gmail.com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s://sislog.go.gov.br" TargetMode="External"/><Relationship Id="rId73" Type="http://schemas.openxmlformats.org/officeDocument/2006/relationships/hyperlink" Target="http://licitacao.sanepar.com.br/" TargetMode="External"/><Relationship Id="rId78" Type="http://schemas.openxmlformats.org/officeDocument/2006/relationships/hyperlink" Target="http://www.licitanet.com.br" TargetMode="External"/><Relationship Id="rId81" Type="http://schemas.openxmlformats.org/officeDocument/2006/relationships/hyperlink" Target="http://www.licitanet.com.br" TargetMode="External"/><Relationship Id="rId86" Type="http://schemas.openxmlformats.org/officeDocument/2006/relationships/hyperlink" Target="https://www.gov.br/compras/edital/393023-5-90079-2025" TargetMode="External"/><Relationship Id="rId94" Type="http://schemas.openxmlformats.org/officeDocument/2006/relationships/image" Target="media/image3.png"/><Relationship Id="rId99" Type="http://schemas.openxmlformats.org/officeDocument/2006/relationships/image" Target="media/image6.png"/><Relationship Id="rId10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gov.br/dnit" TargetMode="External"/><Relationship Id="rId18" Type="http://schemas.openxmlformats.org/officeDocument/2006/relationships/hyperlink" Target="http://www.diariomunicipal.com.br" TargetMode="External"/><Relationship Id="rId39" Type="http://schemas.openxmlformats.org/officeDocument/2006/relationships/hyperlink" Target="http://www.muzambinho.mg.gov.br" TargetMode="External"/><Relationship Id="rId34" Type="http://schemas.openxmlformats.org/officeDocument/2006/relationships/hyperlink" Target="mailto:licitacao@limaduarte.mg.gov.br" TargetMode="External"/><Relationship Id="rId50" Type="http://schemas.openxmlformats.org/officeDocument/2006/relationships/hyperlink" Target="mailto:pmrplicitacao@yahoo.com" TargetMode="External"/><Relationship Id="rId55" Type="http://schemas.openxmlformats.org/officeDocument/2006/relationships/hyperlink" Target="http://www.saojoaquimdebicas.mg.gov.br" TargetMode="External"/><Relationship Id="rId76" Type="http://schemas.openxmlformats.org/officeDocument/2006/relationships/hyperlink" Target="http://www.licitacoes-e.com.br" TargetMode="External"/><Relationship Id="rId97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84AB93-16E3-4486-AE73-DCF2848F5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9</Pages>
  <Words>4128</Words>
  <Characters>22296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26372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10</cp:revision>
  <cp:lastPrinted>2025-03-26T20:46:00Z</cp:lastPrinted>
  <dcterms:created xsi:type="dcterms:W3CDTF">2025-03-26T11:22:00Z</dcterms:created>
  <dcterms:modified xsi:type="dcterms:W3CDTF">2025-03-26T20:47:00Z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