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24A2773" w:rsidR="00973922" w:rsidRPr="00151818" w:rsidRDefault="0097392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05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143</w:t>
                            </w:r>
                          </w:p>
                          <w:p w14:paraId="40613626" w14:textId="77777777" w:rsidR="00973922" w:rsidRPr="00186A8C" w:rsidRDefault="00973922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24A2773" w:rsidR="00973922" w:rsidRPr="00151818" w:rsidRDefault="0097392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05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143</w:t>
                      </w:r>
                    </w:p>
                    <w:p w14:paraId="40613626" w14:textId="77777777" w:rsidR="00973922" w:rsidRPr="00186A8C" w:rsidRDefault="00973922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5A65E92D" w:rsidR="00057575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061201">
        <w:rPr>
          <w:rFonts w:asciiTheme="minorHAnsi" w:hAnsiTheme="minorHAnsi" w:cstheme="minorHAnsi"/>
          <w:b/>
        </w:rPr>
        <w:t xml:space="preserve"> BARBACENA </w:t>
      </w:r>
      <w:r w:rsidR="008C24BA">
        <w:rPr>
          <w:rFonts w:asciiTheme="minorHAnsi" w:hAnsiTheme="minorHAnsi" w:cstheme="minorHAnsi"/>
          <w:b/>
        </w:rPr>
        <w:t>MG -</w:t>
      </w:r>
      <w:r w:rsidR="00061201">
        <w:rPr>
          <w:rFonts w:asciiTheme="minorHAnsi" w:hAnsiTheme="minorHAnsi" w:cstheme="minorHAnsi"/>
          <w:b/>
        </w:rPr>
        <w:t xml:space="preserve"> PREGÃO ELETRÔNICO Nº </w:t>
      </w:r>
      <w:r w:rsidR="00061201" w:rsidRPr="00061201">
        <w:rPr>
          <w:rFonts w:asciiTheme="minorHAnsi" w:hAnsiTheme="minorHAnsi" w:cstheme="minorHAnsi"/>
          <w:b/>
        </w:rPr>
        <w:t>019/202</w:t>
      </w:r>
      <w:r w:rsidR="00061201">
        <w:rPr>
          <w:rFonts w:asciiTheme="minorHAnsi" w:hAnsiTheme="minorHAnsi" w:cstheme="minorHAnsi"/>
          <w:b/>
        </w:rPr>
        <w:t>5</w:t>
      </w:r>
    </w:p>
    <w:p w14:paraId="6BE94AAD" w14:textId="48F68DD6" w:rsidR="00061201" w:rsidRPr="00911897" w:rsidRDefault="0006120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120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061201">
        <w:rPr>
          <w:rFonts w:asciiTheme="majorHAnsi" w:hAnsiTheme="majorHAnsi" w:cstheme="majorHAnsi"/>
        </w:rPr>
        <w:t xml:space="preserve">Contratação de empresa para prestação de serviços de locação de caminhões compactadores destinados à coleta de resíduos sólidos urbanos (DOMICILIARES, INDUSTRIAIS E DE VARRIÇÃO) no </w:t>
      </w:r>
      <w:r>
        <w:rPr>
          <w:rFonts w:asciiTheme="majorHAnsi" w:hAnsiTheme="majorHAnsi" w:cstheme="majorHAnsi"/>
        </w:rPr>
        <w:t xml:space="preserve">Município de Barbacena/MG. Valor </w:t>
      </w:r>
      <w:r w:rsidR="00B80755">
        <w:rPr>
          <w:rFonts w:asciiTheme="majorHAnsi" w:hAnsiTheme="majorHAnsi" w:cstheme="majorHAnsi"/>
        </w:rPr>
        <w:t>total estimado em:</w:t>
      </w:r>
      <w:r w:rsidR="00B80755">
        <w:t xml:space="preserve"> </w:t>
      </w:r>
      <w:r w:rsidR="00B80755" w:rsidRPr="00B80755">
        <w:rPr>
          <w:rFonts w:asciiTheme="minorHAnsi" w:hAnsiTheme="minorHAnsi" w:cstheme="minorHAnsi"/>
          <w:b/>
        </w:rPr>
        <w:t>R$ 3.049.200,00</w:t>
      </w:r>
      <w:r w:rsidR="00B80755" w:rsidRPr="00B80755">
        <w:rPr>
          <w:rFonts w:asciiTheme="majorHAnsi" w:hAnsiTheme="majorHAnsi" w:cstheme="majorHAnsi"/>
        </w:rPr>
        <w:t>.</w:t>
      </w:r>
      <w:r w:rsidR="00B80755">
        <w:rPr>
          <w:rFonts w:asciiTheme="minorHAnsi" w:hAnsiTheme="minorHAnsi" w:cstheme="minorHAnsi"/>
          <w:b/>
        </w:rPr>
        <w:t xml:space="preserve"> </w:t>
      </w:r>
      <w:r w:rsidRPr="00061201">
        <w:rPr>
          <w:rFonts w:asciiTheme="majorHAnsi" w:hAnsiTheme="majorHAnsi" w:cstheme="majorHAnsi"/>
        </w:rPr>
        <w:t xml:space="preserve"> </w:t>
      </w:r>
      <w:r w:rsidR="00B80755">
        <w:rPr>
          <w:rFonts w:asciiTheme="majorHAnsi" w:hAnsiTheme="majorHAnsi" w:cstheme="majorHAnsi"/>
        </w:rPr>
        <w:t>I</w:t>
      </w:r>
      <w:r w:rsidR="00B80755" w:rsidRPr="00B80755">
        <w:rPr>
          <w:rFonts w:asciiTheme="majorHAnsi" w:hAnsiTheme="majorHAnsi" w:cstheme="majorHAnsi"/>
        </w:rPr>
        <w:t>nício do recebimento das propostas dia 05/</w:t>
      </w:r>
      <w:r w:rsidR="00B80755">
        <w:rPr>
          <w:rFonts w:asciiTheme="majorHAnsi" w:hAnsiTheme="majorHAnsi" w:cstheme="majorHAnsi"/>
        </w:rPr>
        <w:t>08/2025 às 16h00min,</w:t>
      </w:r>
      <w:r w:rsidR="00B80755" w:rsidRPr="00B80755">
        <w:rPr>
          <w:rFonts w:asciiTheme="majorHAnsi" w:hAnsiTheme="majorHAnsi" w:cstheme="majorHAnsi"/>
        </w:rPr>
        <w:t xml:space="preserve"> fim do recebimento das prop</w:t>
      </w:r>
      <w:r w:rsidR="00B80755">
        <w:rPr>
          <w:rFonts w:asciiTheme="majorHAnsi" w:hAnsiTheme="majorHAnsi" w:cstheme="majorHAnsi"/>
        </w:rPr>
        <w:t>ostas dia 21/08/2025 às 13h</w:t>
      </w:r>
      <w:r w:rsidR="00B80755" w:rsidRPr="00B80755">
        <w:rPr>
          <w:rFonts w:asciiTheme="majorHAnsi" w:hAnsiTheme="majorHAnsi" w:cstheme="majorHAnsi"/>
        </w:rPr>
        <w:t>00</w:t>
      </w:r>
      <w:r w:rsidR="00B80755">
        <w:rPr>
          <w:rFonts w:asciiTheme="majorHAnsi" w:hAnsiTheme="majorHAnsi" w:cstheme="majorHAnsi"/>
        </w:rPr>
        <w:t xml:space="preserve">min, </w:t>
      </w:r>
      <w:r w:rsidR="00B80755" w:rsidRPr="00B80755">
        <w:rPr>
          <w:rFonts w:asciiTheme="majorHAnsi" w:hAnsiTheme="majorHAnsi" w:cstheme="majorHAnsi"/>
        </w:rPr>
        <w:t>data da sessão pública</w:t>
      </w:r>
      <w:r w:rsidR="00B80755">
        <w:rPr>
          <w:rFonts w:asciiTheme="majorHAnsi" w:hAnsiTheme="majorHAnsi" w:cstheme="majorHAnsi"/>
        </w:rPr>
        <w:t xml:space="preserve"> d</w:t>
      </w:r>
      <w:r w:rsidR="00B80755" w:rsidRPr="00B80755">
        <w:rPr>
          <w:rFonts w:asciiTheme="majorHAnsi" w:hAnsiTheme="majorHAnsi" w:cstheme="majorHAnsi"/>
        </w:rPr>
        <w:t>ia 21</w:t>
      </w:r>
      <w:r w:rsidR="00B80755">
        <w:rPr>
          <w:rFonts w:asciiTheme="majorHAnsi" w:hAnsiTheme="majorHAnsi" w:cstheme="majorHAnsi"/>
        </w:rPr>
        <w:t>/08/2025 às 14h</w:t>
      </w:r>
      <w:r w:rsidR="00B80755" w:rsidRPr="00B80755">
        <w:rPr>
          <w:rFonts w:asciiTheme="majorHAnsi" w:hAnsiTheme="majorHAnsi" w:cstheme="majorHAnsi"/>
        </w:rPr>
        <w:t>00</w:t>
      </w:r>
      <w:r w:rsidR="00B80755">
        <w:rPr>
          <w:rFonts w:asciiTheme="majorHAnsi" w:hAnsiTheme="majorHAnsi" w:cstheme="majorHAnsi"/>
        </w:rPr>
        <w:t>min.</w:t>
      </w:r>
      <w:r w:rsidRPr="00061201">
        <w:rPr>
          <w:rFonts w:asciiTheme="majorHAnsi" w:hAnsiTheme="majorHAnsi" w:cstheme="majorHAnsi"/>
        </w:rPr>
        <w:t xml:space="preserve">  Informações:  </w:t>
      </w:r>
      <w:hyperlink r:id="rId11" w:history="1">
        <w:proofErr w:type="gramStart"/>
        <w:r w:rsidRPr="00817882">
          <w:rPr>
            <w:rStyle w:val="Hyperlink"/>
            <w:rFonts w:asciiTheme="majorHAnsi" w:hAnsiTheme="majorHAnsi" w:cstheme="majorHAnsi"/>
          </w:rPr>
          <w:t>licitacao@barbacena.mg.gov.br</w:t>
        </w:r>
      </w:hyperlink>
      <w:r>
        <w:rPr>
          <w:rFonts w:asciiTheme="majorHAnsi" w:hAnsiTheme="majorHAnsi" w:cstheme="majorHAnsi"/>
        </w:rPr>
        <w:t xml:space="preserve"> </w:t>
      </w:r>
      <w:r w:rsidRPr="00061201">
        <w:rPr>
          <w:rFonts w:asciiTheme="majorHAnsi" w:hAnsiTheme="majorHAnsi" w:cstheme="majorHAnsi"/>
        </w:rPr>
        <w:t xml:space="preserve"> –</w:t>
      </w:r>
      <w:proofErr w:type="gramEnd"/>
      <w:r w:rsidRPr="00061201">
        <w:rPr>
          <w:rFonts w:asciiTheme="majorHAnsi" w:hAnsiTheme="majorHAnsi" w:cstheme="majorHAnsi"/>
        </w:rPr>
        <w:t xml:space="preserve">  </w:t>
      </w:r>
      <w:hyperlink r:id="rId12" w:history="1">
        <w:r w:rsidRPr="00817882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 xml:space="preserve">. </w:t>
      </w:r>
    </w:p>
    <w:p w14:paraId="0CC119AD" w14:textId="7F7D054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  <w:r w:rsidR="00061201">
        <w:rPr>
          <w:rFonts w:asciiTheme="majorHAnsi" w:hAnsiTheme="majorHAnsi" w:cstheme="majorHAnsi"/>
        </w:rPr>
        <w:t>.</w:t>
      </w:r>
    </w:p>
    <w:p w14:paraId="528D6DB6" w14:textId="31A1FD34" w:rsidR="00052E27" w:rsidRDefault="0096041E" w:rsidP="00057575">
      <w:pPr>
        <w:autoSpaceDE w:val="0"/>
        <w:autoSpaceDN w:val="0"/>
        <w:adjustRightInd w:val="0"/>
        <w:ind w:left="142"/>
        <w:jc w:val="both"/>
      </w:pPr>
      <w:r w:rsidRPr="009D1111">
        <w:rPr>
          <w:rFonts w:asciiTheme="minorHAnsi" w:hAnsiTheme="minorHAnsi" w:cstheme="minorHAnsi"/>
          <w:b/>
        </w:rPr>
        <w:t>PREFEITURA MUNICIPAL DE</w:t>
      </w:r>
      <w:r w:rsidR="00052E27" w:rsidRPr="00052E27">
        <w:t xml:space="preserve"> </w:t>
      </w:r>
      <w:r w:rsidR="00052E27" w:rsidRPr="00052E27">
        <w:rPr>
          <w:rFonts w:asciiTheme="minorHAnsi" w:hAnsiTheme="minorHAnsi" w:cstheme="minorHAnsi"/>
          <w:b/>
        </w:rPr>
        <w:t>BORDA DA MATA</w:t>
      </w:r>
      <w:r w:rsidR="00052E27">
        <w:rPr>
          <w:rFonts w:asciiTheme="minorHAnsi" w:hAnsiTheme="minorHAnsi" w:cstheme="minorHAnsi"/>
          <w:b/>
        </w:rPr>
        <w:t xml:space="preserve"> - </w:t>
      </w:r>
      <w:r w:rsidR="00052E27" w:rsidRPr="00052E27">
        <w:rPr>
          <w:rFonts w:asciiTheme="minorHAnsi" w:hAnsiTheme="minorHAnsi" w:cstheme="minorHAnsi"/>
          <w:b/>
        </w:rPr>
        <w:t>2ª</w:t>
      </w:r>
      <w:r w:rsidR="00052E27">
        <w:rPr>
          <w:rFonts w:asciiTheme="minorHAnsi" w:hAnsiTheme="minorHAnsi" w:cstheme="minorHAnsi"/>
          <w:b/>
        </w:rPr>
        <w:t xml:space="preserve"> RETIFICAÇÃO </w:t>
      </w:r>
      <w:r w:rsidR="00052E27" w:rsidRPr="00052E27">
        <w:rPr>
          <w:rFonts w:asciiTheme="minorHAnsi" w:hAnsiTheme="minorHAnsi" w:cstheme="minorHAnsi"/>
          <w:b/>
        </w:rPr>
        <w:t>CONCORRÊNCIA ELETRÔNICA Nº 005/2025</w:t>
      </w:r>
      <w:r w:rsidR="00052E27" w:rsidRPr="00052E27">
        <w:t xml:space="preserve"> </w:t>
      </w:r>
    </w:p>
    <w:p w14:paraId="6D458008" w14:textId="155C16EB" w:rsidR="00057575" w:rsidRDefault="00052E2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52E27">
        <w:rPr>
          <w:rFonts w:asciiTheme="majorHAnsi" w:hAnsiTheme="majorHAnsi" w:cstheme="majorHAnsi"/>
        </w:rPr>
        <w:t>Contratação de empresa especializada para a pavimentação em piso intertravados 16 faces na estrada Municipal Sertãozinho</w:t>
      </w:r>
      <w:r>
        <w:rPr>
          <w:rFonts w:asciiTheme="majorHAnsi" w:hAnsiTheme="majorHAnsi" w:cstheme="majorHAnsi"/>
        </w:rPr>
        <w:t>.</w:t>
      </w:r>
      <w:r w:rsidRPr="00052E27">
        <w:t xml:space="preserve"> </w:t>
      </w:r>
      <w:r w:rsidRPr="00052E27">
        <w:rPr>
          <w:rFonts w:asciiTheme="majorHAnsi" w:hAnsiTheme="majorHAnsi" w:cstheme="majorHAnsi"/>
        </w:rPr>
        <w:t>Nova dat</w:t>
      </w:r>
      <w:r>
        <w:rPr>
          <w:rFonts w:asciiTheme="majorHAnsi" w:hAnsiTheme="majorHAnsi" w:cstheme="majorHAnsi"/>
        </w:rPr>
        <w:t xml:space="preserve">a de abertura: 21/08/2025 às 09h00min. </w:t>
      </w:r>
      <w:r w:rsidRPr="00052E27">
        <w:rPr>
          <w:rFonts w:asciiTheme="majorHAnsi" w:hAnsiTheme="majorHAnsi" w:cstheme="majorHAnsi"/>
        </w:rPr>
        <w:t>O edital encontra-se disponível no site</w:t>
      </w:r>
      <w:r>
        <w:rPr>
          <w:rFonts w:asciiTheme="majorHAnsi" w:hAnsiTheme="majorHAnsi" w:cstheme="majorHAnsi"/>
        </w:rPr>
        <w:t>:</w:t>
      </w:r>
      <w:r w:rsidRPr="00052E27">
        <w:rPr>
          <w:rFonts w:asciiTheme="majorHAnsi" w:hAnsiTheme="majorHAnsi" w:cstheme="majorHAnsi"/>
        </w:rPr>
        <w:t xml:space="preserve"> </w:t>
      </w:r>
      <w:hyperlink r:id="rId13" w:history="1">
        <w:r w:rsidRPr="00817882">
          <w:rPr>
            <w:rStyle w:val="Hyperlink"/>
            <w:rFonts w:asciiTheme="majorHAnsi" w:hAnsiTheme="majorHAnsi" w:cstheme="majorHAnsi"/>
          </w:rPr>
          <w:t>www.bordadamata.mg.gov.br</w:t>
        </w:r>
      </w:hyperlink>
      <w:r>
        <w:rPr>
          <w:rFonts w:asciiTheme="majorHAnsi" w:hAnsiTheme="majorHAnsi" w:cstheme="majorHAnsi"/>
        </w:rPr>
        <w:t xml:space="preserve"> </w:t>
      </w:r>
      <w:r w:rsidRPr="00052E27">
        <w:rPr>
          <w:rFonts w:asciiTheme="majorHAnsi" w:hAnsiTheme="majorHAnsi" w:cstheme="majorHAnsi"/>
        </w:rPr>
        <w:t xml:space="preserve">e </w:t>
      </w:r>
      <w:hyperlink r:id="rId14" w:history="1">
        <w:r w:rsidRPr="00817882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052E2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Informações, telefone: </w:t>
      </w:r>
      <w:r w:rsidRPr="00052E27">
        <w:rPr>
          <w:rFonts w:asciiTheme="majorHAnsi" w:hAnsiTheme="majorHAnsi" w:cstheme="majorHAnsi"/>
        </w:rPr>
        <w:t>(35) 3445-4900</w:t>
      </w:r>
      <w:r>
        <w:rPr>
          <w:rFonts w:asciiTheme="majorHAnsi" w:hAnsiTheme="majorHAnsi" w:cstheme="majorHAnsi"/>
        </w:rPr>
        <w:t>.</w:t>
      </w:r>
    </w:p>
    <w:p w14:paraId="249E3750" w14:textId="77777777" w:rsidR="00433316" w:rsidRDefault="0043331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BCD0ED" w14:textId="0445E2DE" w:rsidR="00433316" w:rsidRDefault="0043331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BRUMADINHO MG -</w:t>
      </w:r>
      <w:r w:rsidR="00C56D2E">
        <w:rPr>
          <w:rFonts w:asciiTheme="minorHAnsi" w:hAnsiTheme="minorHAnsi" w:cstheme="minorHAnsi"/>
          <w:b/>
        </w:rPr>
        <w:t xml:space="preserve"> </w:t>
      </w:r>
      <w:r w:rsidR="00C56D2E" w:rsidRPr="00C56D2E">
        <w:rPr>
          <w:rFonts w:asciiTheme="minorHAnsi" w:hAnsiTheme="minorHAnsi" w:cstheme="minorHAnsi"/>
          <w:b/>
        </w:rPr>
        <w:t>CONCORRÊNCIA PÚBLICA Nº 0</w:t>
      </w:r>
      <w:r w:rsidR="00C56D2E">
        <w:rPr>
          <w:rFonts w:asciiTheme="minorHAnsi" w:hAnsiTheme="minorHAnsi" w:cstheme="minorHAnsi"/>
          <w:b/>
        </w:rPr>
        <w:t>0</w:t>
      </w:r>
      <w:r w:rsidR="00C56D2E" w:rsidRPr="00C56D2E">
        <w:rPr>
          <w:rFonts w:asciiTheme="minorHAnsi" w:hAnsiTheme="minorHAnsi" w:cstheme="minorHAnsi"/>
          <w:b/>
        </w:rPr>
        <w:t>1/2025</w:t>
      </w:r>
    </w:p>
    <w:p w14:paraId="1E4DB5A9" w14:textId="106B2B5B" w:rsidR="0096041E" w:rsidRDefault="00433316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3331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433316">
        <w:rPr>
          <w:rFonts w:asciiTheme="majorHAnsi" w:hAnsiTheme="majorHAnsi" w:cstheme="majorHAnsi"/>
        </w:rPr>
        <w:t xml:space="preserve">ontratação de empresa visando a execução de obra para a execução dos serviços de construção do sistema de distribuição de água (LOTE </w:t>
      </w:r>
      <w:r>
        <w:rPr>
          <w:rFonts w:asciiTheme="majorHAnsi" w:hAnsiTheme="majorHAnsi" w:cstheme="majorHAnsi"/>
        </w:rPr>
        <w:t>I</w:t>
      </w:r>
      <w:r w:rsidRPr="00433316">
        <w:rPr>
          <w:rFonts w:asciiTheme="majorHAnsi" w:hAnsiTheme="majorHAnsi" w:cstheme="majorHAnsi"/>
        </w:rPr>
        <w:t xml:space="preserve">), e de coleta e tratamento de esgoto sanitário (LOTE II) na comunidade da ponte das </w:t>
      </w:r>
      <w:r w:rsidR="00C56D2E">
        <w:rPr>
          <w:rFonts w:asciiTheme="majorHAnsi" w:hAnsiTheme="majorHAnsi" w:cstheme="majorHAnsi"/>
        </w:rPr>
        <w:t>A</w:t>
      </w:r>
      <w:r w:rsidRPr="00433316">
        <w:rPr>
          <w:rFonts w:asciiTheme="majorHAnsi" w:hAnsiTheme="majorHAnsi" w:cstheme="majorHAnsi"/>
        </w:rPr>
        <w:t xml:space="preserve">lmorreimas no </w:t>
      </w:r>
      <w:r>
        <w:rPr>
          <w:rFonts w:asciiTheme="majorHAnsi" w:hAnsiTheme="majorHAnsi" w:cstheme="majorHAnsi"/>
        </w:rPr>
        <w:t>Distrito sede do Município d</w:t>
      </w:r>
      <w:r w:rsidRPr="00433316">
        <w:rPr>
          <w:rFonts w:asciiTheme="majorHAnsi" w:hAnsiTheme="majorHAnsi" w:cstheme="majorHAnsi"/>
        </w:rPr>
        <w:t>e Brumadinho/Mg</w:t>
      </w:r>
      <w:r>
        <w:rPr>
          <w:rFonts w:asciiTheme="majorHAnsi" w:hAnsiTheme="majorHAnsi" w:cstheme="majorHAnsi"/>
        </w:rPr>
        <w:t>.</w:t>
      </w:r>
      <w:r w:rsidR="00C56D2E">
        <w:rPr>
          <w:rFonts w:asciiTheme="majorHAnsi" w:hAnsiTheme="majorHAnsi" w:cstheme="majorHAnsi"/>
        </w:rPr>
        <w:t xml:space="preserve"> Valor total estimado em:</w:t>
      </w:r>
      <w:r w:rsidR="004E5D26" w:rsidRPr="004E5D26">
        <w:rPr>
          <w:rFonts w:ascii="Arial" w:hAnsi="Arial" w:cs="Arial"/>
          <w:color w:val="333333"/>
          <w:sz w:val="21"/>
          <w:szCs w:val="21"/>
          <w:shd w:val="clear" w:color="auto" w:fill="48CBEB"/>
        </w:rPr>
        <w:t xml:space="preserve"> </w:t>
      </w:r>
      <w:r w:rsidR="004E5D26" w:rsidRPr="004E5D26">
        <w:rPr>
          <w:rFonts w:asciiTheme="minorHAnsi" w:hAnsiTheme="minorHAnsi" w:cstheme="minorHAnsi"/>
          <w:b/>
        </w:rPr>
        <w:t>R$ 5.571.382,79</w:t>
      </w:r>
      <w:r w:rsidR="004E5D26">
        <w:rPr>
          <w:rFonts w:asciiTheme="majorHAnsi" w:hAnsiTheme="majorHAnsi" w:cstheme="majorHAnsi"/>
        </w:rPr>
        <w:t xml:space="preserve">. </w:t>
      </w:r>
      <w:r w:rsidR="00C56D2E">
        <w:rPr>
          <w:rFonts w:asciiTheme="majorHAnsi" w:hAnsiTheme="majorHAnsi" w:cstheme="majorHAnsi"/>
        </w:rPr>
        <w:t xml:space="preserve">Data de abertura de propostas 15/08/2025 ás 09h00min, </w:t>
      </w:r>
      <w:r w:rsidR="00C56D2E" w:rsidRPr="00C56D2E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15" w:history="1">
        <w:r w:rsidR="00C56D2E"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56D2E">
        <w:rPr>
          <w:rFonts w:asciiTheme="majorHAnsi" w:hAnsiTheme="majorHAnsi" w:cstheme="majorHAnsi"/>
        </w:rPr>
        <w:t>. Esclarecimentos, t</w:t>
      </w:r>
      <w:r w:rsidR="004E5D26">
        <w:rPr>
          <w:rFonts w:asciiTheme="majorHAnsi" w:hAnsiTheme="majorHAnsi" w:cstheme="majorHAnsi"/>
        </w:rPr>
        <w:t>elefones: (031) 99520 2685.</w:t>
      </w:r>
    </w:p>
    <w:p w14:paraId="06162A55" w14:textId="77777777" w:rsidR="00C56D2E" w:rsidRDefault="00C56D2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B1F41F" w14:textId="2F2CBD2E" w:rsidR="00C56D2E" w:rsidRDefault="00C56D2E" w:rsidP="00C56D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BRUMADINHO MG - </w:t>
      </w:r>
      <w:r w:rsidRPr="00C56D2E">
        <w:rPr>
          <w:rFonts w:asciiTheme="minorHAnsi" w:hAnsiTheme="minorHAnsi" w:cstheme="minorHAnsi"/>
          <w:b/>
        </w:rPr>
        <w:t>CONCORRÊNCIA PÚBLICA Nº 0</w:t>
      </w:r>
      <w:r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2</w:t>
      </w:r>
      <w:r w:rsidRPr="00C56D2E">
        <w:rPr>
          <w:rFonts w:asciiTheme="minorHAnsi" w:hAnsiTheme="minorHAnsi" w:cstheme="minorHAnsi"/>
          <w:b/>
        </w:rPr>
        <w:t>/2025</w:t>
      </w:r>
    </w:p>
    <w:p w14:paraId="1B62A59F" w14:textId="139A4502" w:rsidR="00C56D2E" w:rsidRDefault="004E5D26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5D2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4E5D26">
        <w:rPr>
          <w:rFonts w:asciiTheme="majorHAnsi" w:hAnsiTheme="majorHAnsi" w:cstheme="majorHAnsi"/>
        </w:rPr>
        <w:t>Contratação de empresa especializada em serviços na área de engenharia para o fornecimento de materiais, mão-de-obra e equipamentos necessários para a execução do Remanescente de obra do Prédio do Almoxarifado para uso da Secretaria Municipal de Educação localizado à Rua Itag</w:t>
      </w:r>
      <w:r>
        <w:rPr>
          <w:rFonts w:asciiTheme="majorHAnsi" w:hAnsiTheme="majorHAnsi" w:cstheme="majorHAnsi"/>
        </w:rPr>
        <w:t xml:space="preserve">uá Nº 588 - Bairro Progresso </w:t>
      </w:r>
      <w:r w:rsidRPr="004E5D26">
        <w:rPr>
          <w:rFonts w:asciiTheme="majorHAnsi" w:hAnsiTheme="majorHAnsi" w:cstheme="majorHAnsi"/>
        </w:rPr>
        <w:t>Brumadinho/MG</w:t>
      </w:r>
      <w:r>
        <w:rPr>
          <w:rFonts w:asciiTheme="majorHAnsi" w:hAnsiTheme="majorHAnsi" w:cstheme="majorHAnsi"/>
        </w:rPr>
        <w:t>.</w:t>
      </w:r>
      <w:r w:rsidR="009E277F">
        <w:rPr>
          <w:rFonts w:asciiTheme="majorHAnsi" w:hAnsiTheme="majorHAnsi" w:cstheme="majorHAnsi"/>
        </w:rPr>
        <w:t xml:space="preserve"> </w:t>
      </w:r>
      <w:r w:rsidR="00514188">
        <w:rPr>
          <w:rFonts w:asciiTheme="majorHAnsi" w:hAnsiTheme="majorHAnsi" w:cstheme="majorHAnsi"/>
        </w:rPr>
        <w:t>Valor total estimado em:</w:t>
      </w:r>
      <w:r w:rsidR="00514188" w:rsidRPr="00514188">
        <w:t xml:space="preserve"> </w:t>
      </w:r>
      <w:r w:rsidR="00514188" w:rsidRPr="00514188">
        <w:rPr>
          <w:rFonts w:asciiTheme="minorHAnsi" w:hAnsiTheme="minorHAnsi" w:cstheme="minorHAnsi"/>
          <w:b/>
        </w:rPr>
        <w:t>R$ 1.290.335,77</w:t>
      </w:r>
      <w:r w:rsidR="00514188">
        <w:rPr>
          <w:rFonts w:asciiTheme="majorHAnsi" w:hAnsiTheme="majorHAnsi" w:cstheme="majorHAnsi"/>
        </w:rPr>
        <w:t xml:space="preserve">. </w:t>
      </w:r>
      <w:r w:rsidR="009E277F">
        <w:rPr>
          <w:rFonts w:asciiTheme="majorHAnsi" w:hAnsiTheme="majorHAnsi" w:cstheme="majorHAnsi"/>
        </w:rPr>
        <w:t>Data da abertura das propostas 18/08/2025</w:t>
      </w:r>
      <w:r w:rsidR="00514188">
        <w:rPr>
          <w:rFonts w:asciiTheme="majorHAnsi" w:hAnsiTheme="majorHAnsi" w:cstheme="majorHAnsi"/>
        </w:rPr>
        <w:t xml:space="preserve"> </w:t>
      </w:r>
      <w:r w:rsidR="009E277F">
        <w:rPr>
          <w:rFonts w:asciiTheme="majorHAnsi" w:hAnsiTheme="majorHAnsi" w:cstheme="majorHAnsi"/>
        </w:rPr>
        <w:t>ás 09h</w:t>
      </w:r>
      <w:r w:rsidR="00514188">
        <w:rPr>
          <w:rFonts w:asciiTheme="majorHAnsi" w:hAnsiTheme="majorHAnsi" w:cstheme="majorHAnsi"/>
        </w:rPr>
        <w:t>00</w:t>
      </w:r>
      <w:r w:rsidR="009E277F">
        <w:rPr>
          <w:rFonts w:asciiTheme="majorHAnsi" w:hAnsiTheme="majorHAnsi" w:cstheme="majorHAnsi"/>
        </w:rPr>
        <w:t>min.</w:t>
      </w:r>
      <w:r w:rsidR="009E277F" w:rsidRPr="009E277F">
        <w:t xml:space="preserve"> </w:t>
      </w:r>
      <w:r w:rsidR="009E277F" w:rsidRPr="009E277F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16" w:history="1">
        <w:r w:rsidR="009E277F"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E277F">
        <w:rPr>
          <w:rFonts w:asciiTheme="majorHAnsi" w:hAnsiTheme="majorHAnsi" w:cstheme="majorHAnsi"/>
        </w:rPr>
        <w:t xml:space="preserve">. </w:t>
      </w:r>
      <w:r w:rsidR="009E277F" w:rsidRPr="009E277F">
        <w:rPr>
          <w:rFonts w:asciiTheme="majorHAnsi" w:hAnsiTheme="majorHAnsi" w:cstheme="majorHAnsi"/>
        </w:rPr>
        <w:t xml:space="preserve">Esclarecimentos: diretamente plataforma </w:t>
      </w:r>
      <w:hyperlink r:id="rId17" w:history="1">
        <w:r w:rsidR="00514188"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514188">
        <w:rPr>
          <w:rFonts w:asciiTheme="majorHAnsi" w:hAnsiTheme="majorHAnsi" w:cstheme="majorHAnsi"/>
        </w:rPr>
        <w:t xml:space="preserve"> </w:t>
      </w:r>
      <w:r w:rsidR="009E277F" w:rsidRPr="009E277F">
        <w:rPr>
          <w:rFonts w:asciiTheme="majorHAnsi" w:hAnsiTheme="majorHAnsi" w:cstheme="majorHAnsi"/>
        </w:rPr>
        <w:t>ou Telefones: (031) 99520 2685 (031) 39870337</w:t>
      </w:r>
      <w:r w:rsidR="00514188">
        <w:rPr>
          <w:rFonts w:asciiTheme="majorHAnsi" w:hAnsiTheme="majorHAnsi" w:cstheme="majorHAnsi"/>
        </w:rPr>
        <w:t>.</w:t>
      </w:r>
    </w:p>
    <w:p w14:paraId="6D93D2EC" w14:textId="77777777" w:rsidR="00433316" w:rsidRDefault="0043331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A81393" w14:textId="7CD4D397" w:rsidR="00052E27" w:rsidRDefault="007D4B54" w:rsidP="00057575">
      <w:pPr>
        <w:autoSpaceDE w:val="0"/>
        <w:autoSpaceDN w:val="0"/>
        <w:adjustRightInd w:val="0"/>
        <w:ind w:left="142"/>
        <w:jc w:val="both"/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052E27" w:rsidRPr="00052E27">
        <w:rPr>
          <w:rFonts w:asciiTheme="minorHAnsi" w:hAnsiTheme="minorHAnsi" w:cstheme="minorHAnsi"/>
          <w:b/>
        </w:rPr>
        <w:t>COROMANDEL</w:t>
      </w:r>
      <w:r w:rsidR="00112BEF">
        <w:rPr>
          <w:rFonts w:asciiTheme="minorHAnsi" w:hAnsiTheme="minorHAnsi" w:cstheme="minorHAnsi"/>
          <w:b/>
        </w:rPr>
        <w:t xml:space="preserve"> </w:t>
      </w:r>
      <w:proofErr w:type="gramStart"/>
      <w:r w:rsidR="00112BEF">
        <w:rPr>
          <w:rFonts w:asciiTheme="minorHAnsi" w:hAnsiTheme="minorHAnsi" w:cstheme="minorHAnsi"/>
          <w:b/>
        </w:rPr>
        <w:t>MG  -</w:t>
      </w:r>
      <w:bookmarkStart w:id="0" w:name="_GoBack"/>
      <w:bookmarkEnd w:id="0"/>
      <w:proofErr w:type="gramEnd"/>
      <w:r w:rsidR="00052E27" w:rsidRPr="00052E27">
        <w:rPr>
          <w:rFonts w:asciiTheme="minorHAnsi" w:hAnsiTheme="minorHAnsi" w:cstheme="minorHAnsi"/>
          <w:b/>
        </w:rPr>
        <w:t xml:space="preserve"> CONCORRÊNCIA ELETRÔNICA Nº 005/2025</w:t>
      </w:r>
      <w:r w:rsidR="00052E27" w:rsidRPr="00052E27">
        <w:t xml:space="preserve"> </w:t>
      </w:r>
    </w:p>
    <w:p w14:paraId="64619785" w14:textId="7F19AE8E" w:rsidR="007D4B54" w:rsidRDefault="00052E2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2E2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AF64FC">
        <w:rPr>
          <w:rFonts w:asciiTheme="majorHAnsi" w:hAnsiTheme="majorHAnsi" w:cstheme="majorHAnsi"/>
        </w:rPr>
        <w:t xml:space="preserve"> </w:t>
      </w:r>
      <w:r w:rsidRPr="00052E27">
        <w:rPr>
          <w:rFonts w:asciiTheme="majorHAnsi" w:hAnsiTheme="majorHAnsi" w:cstheme="majorHAnsi"/>
        </w:rPr>
        <w:t>Contratação de empresa especializada em</w:t>
      </w:r>
      <w:r w:rsidR="00AF64FC">
        <w:rPr>
          <w:rFonts w:asciiTheme="majorHAnsi" w:hAnsiTheme="majorHAnsi" w:cstheme="majorHAnsi"/>
        </w:rPr>
        <w:t xml:space="preserve"> engenharia para construção de P</w:t>
      </w:r>
      <w:r w:rsidRPr="00052E27">
        <w:rPr>
          <w:rFonts w:asciiTheme="majorHAnsi" w:hAnsiTheme="majorHAnsi" w:cstheme="majorHAnsi"/>
        </w:rPr>
        <w:t xml:space="preserve">raça no </w:t>
      </w:r>
      <w:r w:rsidR="00AF64FC">
        <w:rPr>
          <w:rFonts w:asciiTheme="majorHAnsi" w:hAnsiTheme="majorHAnsi" w:cstheme="majorHAnsi"/>
        </w:rPr>
        <w:t>Bairro Gameleiras P</w:t>
      </w:r>
      <w:r w:rsidRPr="00052E27">
        <w:rPr>
          <w:rFonts w:asciiTheme="majorHAnsi" w:hAnsiTheme="majorHAnsi" w:cstheme="majorHAnsi"/>
        </w:rPr>
        <w:t>raç</w:t>
      </w:r>
      <w:r>
        <w:rPr>
          <w:rFonts w:asciiTheme="majorHAnsi" w:hAnsiTheme="majorHAnsi" w:cstheme="majorHAnsi"/>
        </w:rPr>
        <w:t>a Lindeia Valadares, Coromandel/</w:t>
      </w:r>
      <w:r w:rsidRPr="00052E27">
        <w:rPr>
          <w:rFonts w:asciiTheme="majorHAnsi" w:hAnsiTheme="majorHAnsi" w:cstheme="majorHAnsi"/>
        </w:rPr>
        <w:t>MG.</w:t>
      </w:r>
      <w:r w:rsidRPr="00052E27">
        <w:t xml:space="preserve"> </w:t>
      </w:r>
      <w:r>
        <w:t xml:space="preserve"> </w:t>
      </w:r>
      <w:r w:rsidRPr="00052E27">
        <w:rPr>
          <w:rFonts w:asciiTheme="majorHAnsi" w:hAnsiTheme="majorHAnsi" w:cstheme="majorHAnsi"/>
        </w:rPr>
        <w:t xml:space="preserve">A concorrência </w:t>
      </w:r>
      <w:r>
        <w:rPr>
          <w:rFonts w:asciiTheme="majorHAnsi" w:hAnsiTheme="majorHAnsi" w:cstheme="majorHAnsi"/>
        </w:rPr>
        <w:t>s</w:t>
      </w:r>
      <w:r w:rsidRPr="00052E27">
        <w:rPr>
          <w:rFonts w:asciiTheme="majorHAnsi" w:hAnsiTheme="majorHAnsi" w:cstheme="majorHAnsi"/>
        </w:rPr>
        <w:t>erá realizada no dia 16/09/2025 às 08</w:t>
      </w:r>
      <w:r>
        <w:rPr>
          <w:rFonts w:asciiTheme="majorHAnsi" w:hAnsiTheme="majorHAnsi" w:cstheme="majorHAnsi"/>
        </w:rPr>
        <w:t>h</w:t>
      </w:r>
      <w:r w:rsidRPr="00052E27">
        <w:rPr>
          <w:rFonts w:asciiTheme="majorHAnsi" w:hAnsiTheme="majorHAnsi" w:cstheme="majorHAnsi"/>
        </w:rPr>
        <w:t>00</w:t>
      </w:r>
      <w:r w:rsidR="008C24BA">
        <w:rPr>
          <w:rFonts w:asciiTheme="majorHAnsi" w:hAnsiTheme="majorHAnsi" w:cstheme="majorHAnsi"/>
        </w:rPr>
        <w:t>min, Informações</w:t>
      </w:r>
      <w:r>
        <w:rPr>
          <w:rFonts w:asciiTheme="majorHAnsi" w:hAnsiTheme="majorHAnsi" w:cstheme="majorHAnsi"/>
        </w:rPr>
        <w:t xml:space="preserve">: E-mail: </w:t>
      </w:r>
      <w:hyperlink r:id="rId18" w:history="1">
        <w:r w:rsidRPr="00817882">
          <w:rPr>
            <w:rStyle w:val="Hyperlink"/>
            <w:rFonts w:asciiTheme="majorHAnsi" w:hAnsiTheme="majorHAnsi" w:cstheme="majorHAnsi"/>
          </w:rPr>
          <w:t>licitacao@coromandel.mg.gov.br</w:t>
        </w:r>
      </w:hyperlink>
      <w:r>
        <w:rPr>
          <w:rFonts w:asciiTheme="majorHAnsi" w:hAnsiTheme="majorHAnsi" w:cstheme="majorHAnsi"/>
        </w:rPr>
        <w:t xml:space="preserve"> </w:t>
      </w:r>
      <w:r w:rsidRPr="00052E27">
        <w:rPr>
          <w:rFonts w:asciiTheme="majorHAnsi" w:hAnsiTheme="majorHAnsi" w:cstheme="majorHAnsi"/>
        </w:rPr>
        <w:t xml:space="preserve">no site </w:t>
      </w:r>
      <w:hyperlink r:id="rId19" w:history="1">
        <w:r w:rsidRPr="00817882">
          <w:rPr>
            <w:rStyle w:val="Hyperlink"/>
            <w:rFonts w:asciiTheme="majorHAnsi" w:hAnsiTheme="majorHAnsi" w:cstheme="majorHAnsi"/>
          </w:rPr>
          <w:t>www.coromandel.mg.gov.br</w:t>
        </w:r>
      </w:hyperlink>
      <w:r>
        <w:rPr>
          <w:rFonts w:asciiTheme="majorHAnsi" w:hAnsiTheme="majorHAnsi" w:cstheme="majorHAnsi"/>
        </w:rPr>
        <w:t xml:space="preserve"> </w:t>
      </w:r>
      <w:r w:rsidRPr="00052E27">
        <w:rPr>
          <w:rFonts w:asciiTheme="majorHAnsi" w:hAnsiTheme="majorHAnsi" w:cstheme="majorHAnsi"/>
        </w:rPr>
        <w:t xml:space="preserve">ou pelo telefone </w:t>
      </w:r>
      <w:r w:rsidR="00AF64FC">
        <w:rPr>
          <w:rFonts w:asciiTheme="majorHAnsi" w:hAnsiTheme="majorHAnsi" w:cstheme="majorHAnsi"/>
        </w:rPr>
        <w:t>(</w:t>
      </w:r>
      <w:r w:rsidRPr="00052E27">
        <w:rPr>
          <w:rFonts w:asciiTheme="majorHAnsi" w:hAnsiTheme="majorHAnsi" w:cstheme="majorHAnsi"/>
        </w:rPr>
        <w:t>34</w:t>
      </w:r>
      <w:r w:rsidR="00AF64FC">
        <w:rPr>
          <w:rFonts w:asciiTheme="majorHAnsi" w:hAnsiTheme="majorHAnsi" w:cstheme="majorHAnsi"/>
        </w:rPr>
        <w:t xml:space="preserve">) </w:t>
      </w:r>
      <w:r w:rsidRPr="00052E27">
        <w:rPr>
          <w:rFonts w:asciiTheme="majorHAnsi" w:hAnsiTheme="majorHAnsi" w:cstheme="majorHAnsi"/>
        </w:rPr>
        <w:t>3841-1344</w:t>
      </w:r>
      <w:r>
        <w:rPr>
          <w:rFonts w:asciiTheme="majorHAnsi" w:hAnsiTheme="majorHAnsi" w:cstheme="majorHAnsi"/>
        </w:rPr>
        <w:t>.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482189D2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34AAF">
        <w:rPr>
          <w:rFonts w:asciiTheme="minorHAnsi" w:hAnsiTheme="minorHAnsi" w:cstheme="minorHAnsi"/>
          <w:b/>
        </w:rPr>
        <w:t>IPANEMA MG -</w:t>
      </w:r>
      <w:r w:rsidR="00334AAF" w:rsidRPr="00334AAF">
        <w:t xml:space="preserve"> </w:t>
      </w:r>
      <w:r w:rsidR="00D51F98">
        <w:rPr>
          <w:rFonts w:asciiTheme="minorHAnsi" w:hAnsiTheme="minorHAnsi" w:cstheme="minorHAnsi"/>
          <w:b/>
        </w:rPr>
        <w:t>CONCORRÊNCIA ELETRÔNICA</w:t>
      </w:r>
      <w:r w:rsidR="00334AAF" w:rsidRPr="00334AAF">
        <w:rPr>
          <w:rFonts w:asciiTheme="minorHAnsi" w:hAnsiTheme="minorHAnsi" w:cstheme="minorHAnsi"/>
          <w:b/>
        </w:rPr>
        <w:t xml:space="preserve"> Nº 0</w:t>
      </w:r>
      <w:r w:rsidR="00334AAF">
        <w:rPr>
          <w:rFonts w:asciiTheme="minorHAnsi" w:hAnsiTheme="minorHAnsi" w:cstheme="minorHAnsi"/>
          <w:b/>
        </w:rPr>
        <w:t>0</w:t>
      </w:r>
      <w:r w:rsidR="00334AAF" w:rsidRPr="00334AAF">
        <w:rPr>
          <w:rFonts w:asciiTheme="minorHAnsi" w:hAnsiTheme="minorHAnsi" w:cstheme="minorHAnsi"/>
          <w:b/>
        </w:rPr>
        <w:t>2/2025</w:t>
      </w:r>
    </w:p>
    <w:p w14:paraId="14448787" w14:textId="04549199" w:rsidR="00334AAF" w:rsidRDefault="00334AA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334AAF">
        <w:rPr>
          <w:rFonts w:asciiTheme="majorHAnsi" w:hAnsiTheme="majorHAnsi" w:cstheme="majorHAnsi"/>
        </w:rPr>
        <w:t>ontratação de empresa por empreitada global para ampliação do sistema de abastecimento de água do Município de Ipanema/MG, Programa NOVO PAC Água para todos. Abertura dia 20/08/2025 às 13h00</w:t>
      </w:r>
      <w:r w:rsidR="008C24BA" w:rsidRPr="00334AAF">
        <w:rPr>
          <w:rFonts w:asciiTheme="majorHAnsi" w:hAnsiTheme="majorHAnsi" w:cstheme="majorHAnsi"/>
        </w:rPr>
        <w:t>min</w:t>
      </w:r>
      <w:r w:rsidR="008C24BA">
        <w:rPr>
          <w:rFonts w:asciiTheme="majorHAnsi" w:hAnsiTheme="majorHAnsi" w:cstheme="majorHAnsi"/>
        </w:rPr>
        <w:t>,</w:t>
      </w:r>
      <w:r w:rsidR="008C24BA" w:rsidRPr="00334AAF">
        <w:t xml:space="preserve"> </w:t>
      </w:r>
      <w:r w:rsidR="008C24BA">
        <w:t>o</w:t>
      </w:r>
      <w:r w:rsidRPr="00334AAF">
        <w:rPr>
          <w:rFonts w:asciiTheme="majorHAnsi" w:hAnsiTheme="majorHAnsi" w:cstheme="majorHAnsi"/>
        </w:rPr>
        <w:t xml:space="preserve"> edital encontra-se na plataforma digital: </w:t>
      </w:r>
      <w:hyperlink r:id="rId20" w:history="1">
        <w:r w:rsidRPr="00817882">
          <w:rPr>
            <w:rStyle w:val="Hyperlink"/>
            <w:rFonts w:asciiTheme="majorHAnsi" w:hAnsiTheme="majorHAnsi" w:cstheme="majorHAnsi"/>
          </w:rPr>
          <w:t>www.bbmnetlicitacoes.com.br</w:t>
        </w:r>
      </w:hyperlink>
      <w:r>
        <w:rPr>
          <w:rFonts w:asciiTheme="majorHAnsi" w:hAnsiTheme="majorHAnsi" w:cstheme="majorHAnsi"/>
        </w:rPr>
        <w:t xml:space="preserve"> / </w:t>
      </w:r>
      <w:hyperlink r:id="rId21" w:history="1">
        <w:proofErr w:type="gramStart"/>
        <w:r w:rsidRPr="00817882">
          <w:rPr>
            <w:rStyle w:val="Hyperlink"/>
            <w:rFonts w:asciiTheme="majorHAnsi" w:hAnsiTheme="majorHAnsi" w:cstheme="majorHAnsi"/>
          </w:rPr>
          <w:t>https://www.ipanema.mg.gov.br</w:t>
        </w:r>
      </w:hyperlink>
      <w:r>
        <w:rPr>
          <w:rFonts w:asciiTheme="majorHAnsi" w:hAnsiTheme="majorHAnsi" w:cstheme="majorHAnsi"/>
        </w:rPr>
        <w:t xml:space="preserve"> </w:t>
      </w:r>
      <w:r w:rsidRPr="00334AAF">
        <w:rPr>
          <w:rFonts w:asciiTheme="majorHAnsi" w:hAnsiTheme="majorHAnsi" w:cstheme="majorHAnsi"/>
        </w:rPr>
        <w:t xml:space="preserve"> ou</w:t>
      </w:r>
      <w:proofErr w:type="gramEnd"/>
      <w:r w:rsidRPr="00334AAF">
        <w:rPr>
          <w:rFonts w:asciiTheme="majorHAnsi" w:hAnsiTheme="majorHAnsi" w:cstheme="majorHAnsi"/>
        </w:rPr>
        <w:t xml:space="preserve"> pelo e-mail: </w:t>
      </w:r>
      <w:hyperlink r:id="rId22" w:history="1">
        <w:r w:rsidRPr="00817882">
          <w:rPr>
            <w:rStyle w:val="Hyperlink"/>
            <w:rFonts w:asciiTheme="majorHAnsi" w:hAnsiTheme="majorHAnsi" w:cstheme="majorHAnsi"/>
          </w:rPr>
          <w:t>licitacao@ipanema.mg.gov.br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F73E83C" w14:textId="77777777" w:rsidR="004832F9" w:rsidRDefault="004832F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398B09" w14:textId="6A42923B" w:rsidR="004832F9" w:rsidRDefault="004832F9" w:rsidP="004832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12BEF">
        <w:rPr>
          <w:rFonts w:asciiTheme="minorHAnsi" w:hAnsiTheme="minorHAnsi" w:cstheme="minorHAnsi"/>
          <w:b/>
        </w:rPr>
        <w:t xml:space="preserve">IPATINGA MG - </w:t>
      </w:r>
      <w:r w:rsidRPr="004832F9">
        <w:rPr>
          <w:rFonts w:asciiTheme="minorHAnsi" w:hAnsiTheme="minorHAnsi" w:cstheme="minorHAnsi"/>
          <w:b/>
        </w:rPr>
        <w:t>CONCORRÊNCIA ELETRÔNICA Nº 008/2025</w:t>
      </w:r>
    </w:p>
    <w:p w14:paraId="54592278" w14:textId="164FD746" w:rsidR="004832F9" w:rsidRDefault="004832F9" w:rsidP="004832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32F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 </w:t>
      </w:r>
      <w:r w:rsidRPr="004832F9">
        <w:rPr>
          <w:rFonts w:asciiTheme="majorHAnsi" w:hAnsiTheme="majorHAnsi" w:cstheme="majorHAnsi"/>
        </w:rPr>
        <w:t>Execução da construção de Unidade de Atenção Especializada em</w:t>
      </w:r>
      <w:r w:rsidR="00C13F76">
        <w:rPr>
          <w:rFonts w:asciiTheme="majorHAnsi" w:hAnsiTheme="majorHAnsi" w:cstheme="majorHAnsi"/>
        </w:rPr>
        <w:t xml:space="preserve"> Saúde (Policlínica) do M</w:t>
      </w:r>
      <w:r w:rsidRPr="004832F9">
        <w:rPr>
          <w:rFonts w:asciiTheme="majorHAnsi" w:hAnsiTheme="majorHAnsi" w:cstheme="majorHAnsi"/>
        </w:rPr>
        <w:t>unicípio de Ipatinga/MG</w:t>
      </w:r>
      <w:r>
        <w:rPr>
          <w:rFonts w:asciiTheme="majorHAnsi" w:hAnsiTheme="majorHAnsi" w:cstheme="majorHAnsi"/>
        </w:rPr>
        <w:t>.</w:t>
      </w:r>
      <w:r w:rsidR="00514188">
        <w:rPr>
          <w:rFonts w:asciiTheme="majorHAnsi" w:hAnsiTheme="majorHAnsi" w:cstheme="majorHAnsi"/>
        </w:rPr>
        <w:t xml:space="preserve"> Valor total estimado em: </w:t>
      </w:r>
      <w:r w:rsidR="00514188" w:rsidRPr="00514188">
        <w:rPr>
          <w:rFonts w:asciiTheme="minorHAnsi" w:hAnsiTheme="minorHAnsi" w:cstheme="minorHAnsi"/>
          <w:b/>
        </w:rPr>
        <w:t>R$ 18.964.316,99</w:t>
      </w:r>
      <w:r w:rsidR="00514188" w:rsidRPr="00514188">
        <w:rPr>
          <w:rFonts w:asciiTheme="majorHAnsi" w:hAnsiTheme="majorHAnsi" w:cstheme="majorHAnsi"/>
        </w:rPr>
        <w:t>.</w:t>
      </w:r>
      <w:r w:rsidR="00514188">
        <w:t xml:space="preserve"> </w:t>
      </w:r>
      <w:r w:rsidRPr="004832F9">
        <w:rPr>
          <w:rFonts w:asciiTheme="majorHAnsi" w:hAnsiTheme="majorHAnsi" w:cstheme="majorHAnsi"/>
        </w:rPr>
        <w:t xml:space="preserve">Recebimento </w:t>
      </w:r>
      <w:r w:rsidR="00514188" w:rsidRPr="004832F9">
        <w:rPr>
          <w:rFonts w:asciiTheme="majorHAnsi" w:hAnsiTheme="majorHAnsi" w:cstheme="majorHAnsi"/>
        </w:rPr>
        <w:t xml:space="preserve">das propostas </w:t>
      </w:r>
      <w:r w:rsidRPr="004832F9">
        <w:rPr>
          <w:rFonts w:asciiTheme="majorHAnsi" w:hAnsiTheme="majorHAnsi" w:cstheme="majorHAnsi"/>
        </w:rPr>
        <w:t>exclusivamente</w:t>
      </w:r>
      <w:r w:rsidR="00C13F76">
        <w:rPr>
          <w:rFonts w:asciiTheme="majorHAnsi" w:hAnsiTheme="majorHAnsi" w:cstheme="majorHAnsi"/>
        </w:rPr>
        <w:t xml:space="preserve"> por meio eletrônico: até às </w:t>
      </w:r>
      <w:r>
        <w:rPr>
          <w:rFonts w:asciiTheme="majorHAnsi" w:hAnsiTheme="majorHAnsi" w:cstheme="majorHAnsi"/>
        </w:rPr>
        <w:t>12h59min</w:t>
      </w:r>
      <w:r w:rsidRPr="004832F9">
        <w:rPr>
          <w:rFonts w:asciiTheme="majorHAnsi" w:hAnsiTheme="majorHAnsi" w:cstheme="majorHAnsi"/>
        </w:rPr>
        <w:t xml:space="preserve"> do dia 22/08/2025.</w:t>
      </w:r>
      <w:r>
        <w:rPr>
          <w:rFonts w:asciiTheme="majorHAnsi" w:hAnsiTheme="majorHAnsi" w:cstheme="majorHAnsi"/>
        </w:rPr>
        <w:t xml:space="preserve"> </w:t>
      </w:r>
      <w:r w:rsidRPr="004832F9">
        <w:rPr>
          <w:rFonts w:asciiTheme="majorHAnsi" w:hAnsiTheme="majorHAnsi" w:cstheme="majorHAnsi"/>
        </w:rPr>
        <w:t>Abertura das propostas e sessão de lances: a partir das 13</w:t>
      </w:r>
      <w:r>
        <w:rPr>
          <w:rFonts w:asciiTheme="majorHAnsi" w:hAnsiTheme="majorHAnsi" w:cstheme="majorHAnsi"/>
        </w:rPr>
        <w:t>h00min</w:t>
      </w:r>
      <w:r w:rsidRPr="004832F9">
        <w:rPr>
          <w:rFonts w:asciiTheme="majorHAnsi" w:hAnsiTheme="majorHAnsi" w:cstheme="majorHAnsi"/>
        </w:rPr>
        <w:t xml:space="preserve"> do dia 22/08/2025.</w:t>
      </w:r>
      <w:r w:rsidRPr="004832F9">
        <w:t xml:space="preserve"> </w:t>
      </w:r>
      <w:r w:rsidRPr="004832F9">
        <w:rPr>
          <w:rFonts w:asciiTheme="majorHAnsi" w:hAnsiTheme="majorHAnsi" w:cstheme="majorHAnsi"/>
        </w:rPr>
        <w:t xml:space="preserve">Obtenção do </w:t>
      </w:r>
      <w:r>
        <w:rPr>
          <w:rFonts w:asciiTheme="majorHAnsi" w:hAnsiTheme="majorHAnsi" w:cstheme="majorHAnsi"/>
        </w:rPr>
        <w:t>e</w:t>
      </w:r>
      <w:r w:rsidRPr="004832F9">
        <w:rPr>
          <w:rFonts w:asciiTheme="majorHAnsi" w:hAnsiTheme="majorHAnsi" w:cstheme="majorHAnsi"/>
        </w:rPr>
        <w:t>dital</w:t>
      </w:r>
      <w:r>
        <w:rPr>
          <w:rFonts w:asciiTheme="majorHAnsi" w:hAnsiTheme="majorHAnsi" w:cstheme="majorHAnsi"/>
        </w:rPr>
        <w:t xml:space="preserve"> pelo site: </w:t>
      </w:r>
      <w:hyperlink r:id="rId23" w:history="1">
        <w:r w:rsidR="00C13F76" w:rsidRPr="00817882">
          <w:rPr>
            <w:rStyle w:val="Hyperlink"/>
            <w:rFonts w:asciiTheme="majorHAnsi" w:hAnsiTheme="majorHAnsi" w:cstheme="majorHAnsi"/>
          </w:rPr>
          <w:t>www.ipatinga.mg.gov.br/licitacoes</w:t>
        </w:r>
        <w:proofErr w:type="gramStart"/>
      </w:hyperlink>
      <w:r w:rsidR="00C13F76" w:rsidRPr="00C13F76">
        <w:rPr>
          <w:rFonts w:asciiTheme="majorHAnsi" w:hAnsiTheme="majorHAnsi" w:cstheme="majorHAnsi"/>
        </w:rPr>
        <w:t>,</w:t>
      </w:r>
      <w:r w:rsidR="00C13F76">
        <w:rPr>
          <w:rFonts w:asciiTheme="majorHAnsi" w:hAnsiTheme="majorHAnsi" w:cstheme="majorHAnsi"/>
        </w:rPr>
        <w:t xml:space="preserve">  Portal</w:t>
      </w:r>
      <w:proofErr w:type="gramEnd"/>
      <w:r w:rsidR="00C13F76">
        <w:rPr>
          <w:rFonts w:asciiTheme="majorHAnsi" w:hAnsiTheme="majorHAnsi" w:cstheme="majorHAnsi"/>
        </w:rPr>
        <w:t xml:space="preserve"> AMM Licita </w:t>
      </w:r>
      <w:hyperlink r:id="rId24" w:history="1">
        <w:r w:rsidR="00C13F76" w:rsidRPr="00817882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C13F76">
        <w:rPr>
          <w:rFonts w:asciiTheme="majorHAnsi" w:hAnsiTheme="majorHAnsi" w:cstheme="majorHAnsi"/>
        </w:rPr>
        <w:t xml:space="preserve"> .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AB4A7" w14:textId="5C330E19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B47BC" w:rsidRPr="007B47BC">
        <w:rPr>
          <w:rFonts w:asciiTheme="minorHAnsi" w:hAnsiTheme="minorHAnsi" w:cstheme="minorHAnsi"/>
          <w:b/>
        </w:rPr>
        <w:t>JOÃO MONLEVADE</w:t>
      </w:r>
      <w:r w:rsidR="007B47BC">
        <w:rPr>
          <w:rFonts w:asciiTheme="minorHAnsi" w:hAnsiTheme="minorHAnsi" w:cstheme="minorHAnsi"/>
          <w:b/>
        </w:rPr>
        <w:t xml:space="preserve"> - RETIFICAÇÃO </w:t>
      </w:r>
      <w:r w:rsidR="007B47BC" w:rsidRPr="007B47BC">
        <w:rPr>
          <w:rFonts w:asciiTheme="minorHAnsi" w:hAnsiTheme="minorHAnsi" w:cstheme="minorHAnsi"/>
          <w:b/>
        </w:rPr>
        <w:t>CONCORRÊNCIA ELETRÔNICA Nº 0</w:t>
      </w:r>
      <w:r w:rsidR="007B47BC">
        <w:rPr>
          <w:rFonts w:asciiTheme="minorHAnsi" w:hAnsiTheme="minorHAnsi" w:cstheme="minorHAnsi"/>
          <w:b/>
        </w:rPr>
        <w:t>0</w:t>
      </w:r>
      <w:r w:rsidR="007B47BC" w:rsidRPr="007B47BC">
        <w:rPr>
          <w:rFonts w:asciiTheme="minorHAnsi" w:hAnsiTheme="minorHAnsi" w:cstheme="minorHAnsi"/>
          <w:b/>
        </w:rPr>
        <w:t>8/2025</w:t>
      </w:r>
    </w:p>
    <w:p w14:paraId="76405C17" w14:textId="23FADCEF" w:rsidR="00BF65E0" w:rsidRPr="00703F0A" w:rsidRDefault="007B47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="00FF71A2">
        <w:rPr>
          <w:rFonts w:asciiTheme="majorHAnsi" w:hAnsiTheme="majorHAnsi" w:cstheme="majorHAnsi"/>
        </w:rPr>
        <w:t xml:space="preserve"> </w:t>
      </w:r>
      <w:r w:rsidRPr="007B47BC">
        <w:rPr>
          <w:rFonts w:asciiTheme="majorHAnsi" w:hAnsiTheme="majorHAnsi" w:cstheme="majorHAnsi"/>
        </w:rPr>
        <w:t xml:space="preserve">Contratação de empresa para execução de sistemas de contenção </w:t>
      </w:r>
      <w:r>
        <w:rPr>
          <w:rFonts w:asciiTheme="majorHAnsi" w:hAnsiTheme="majorHAnsi" w:cstheme="majorHAnsi"/>
        </w:rPr>
        <w:t>em diversos locais do M</w:t>
      </w:r>
      <w:r w:rsidRPr="007B47BC">
        <w:rPr>
          <w:rFonts w:asciiTheme="majorHAnsi" w:hAnsiTheme="majorHAnsi" w:cstheme="majorHAnsi"/>
        </w:rPr>
        <w:t>unicípio de João Monlevade,</w:t>
      </w:r>
      <w:r w:rsidR="00296719">
        <w:rPr>
          <w:rFonts w:asciiTheme="majorHAnsi" w:hAnsiTheme="majorHAnsi" w:cstheme="majorHAnsi"/>
        </w:rPr>
        <w:t xml:space="preserve"> </w:t>
      </w:r>
      <w:r w:rsidRPr="007B47BC">
        <w:rPr>
          <w:rFonts w:asciiTheme="majorHAnsi" w:hAnsiTheme="majorHAnsi" w:cstheme="majorHAnsi"/>
        </w:rPr>
        <w:t>com fornecimento de equipamentos, mão de obra, materiais e serviços técnicos necessários à execução do objeto</w:t>
      </w:r>
      <w:r>
        <w:rPr>
          <w:rFonts w:asciiTheme="majorHAnsi" w:hAnsiTheme="majorHAnsi" w:cstheme="majorHAnsi"/>
        </w:rPr>
        <w:t>.</w:t>
      </w:r>
      <w:r w:rsidRPr="007B47BC">
        <w:t xml:space="preserve"> </w:t>
      </w:r>
      <w:r w:rsidRPr="007B47BC">
        <w:rPr>
          <w:rFonts w:asciiTheme="majorHAnsi" w:hAnsiTheme="majorHAnsi" w:cstheme="majorHAnsi"/>
        </w:rPr>
        <w:t xml:space="preserve">Nova </w:t>
      </w:r>
      <w:r>
        <w:rPr>
          <w:rFonts w:asciiTheme="majorHAnsi" w:hAnsiTheme="majorHAnsi" w:cstheme="majorHAnsi"/>
        </w:rPr>
        <w:t>d</w:t>
      </w:r>
      <w:r w:rsidRPr="007B47BC">
        <w:rPr>
          <w:rFonts w:asciiTheme="majorHAnsi" w:hAnsiTheme="majorHAnsi" w:cstheme="majorHAnsi"/>
        </w:rPr>
        <w:t>at</w:t>
      </w:r>
      <w:r w:rsidR="00FF71A2">
        <w:rPr>
          <w:rFonts w:asciiTheme="majorHAnsi" w:hAnsiTheme="majorHAnsi" w:cstheme="majorHAnsi"/>
        </w:rPr>
        <w:t>a de abertura: 21/08/2025 às 08h30min</w:t>
      </w:r>
      <w:r w:rsidRPr="007B47BC">
        <w:rPr>
          <w:rFonts w:asciiTheme="majorHAnsi" w:hAnsiTheme="majorHAnsi" w:cstheme="majorHAnsi"/>
        </w:rPr>
        <w:t>.</w:t>
      </w:r>
      <w:r w:rsidR="00FF71A2">
        <w:rPr>
          <w:rFonts w:asciiTheme="majorHAnsi" w:hAnsiTheme="majorHAnsi" w:cstheme="majorHAnsi"/>
        </w:rPr>
        <w:t xml:space="preserve"> Realização no </w:t>
      </w:r>
      <w:proofErr w:type="spellStart"/>
      <w:r w:rsidR="00FF71A2">
        <w:rPr>
          <w:rFonts w:asciiTheme="majorHAnsi" w:hAnsiTheme="majorHAnsi" w:cstheme="majorHAnsi"/>
        </w:rPr>
        <w:t>enderço</w:t>
      </w:r>
      <w:proofErr w:type="spellEnd"/>
      <w:r w:rsidR="00FF71A2">
        <w:rPr>
          <w:rFonts w:asciiTheme="majorHAnsi" w:hAnsiTheme="majorHAnsi" w:cstheme="majorHAnsi"/>
        </w:rPr>
        <w:t xml:space="preserve"> eletrônico: </w:t>
      </w:r>
      <w:hyperlink r:id="rId25" w:history="1">
        <w:r w:rsidR="00FF71A2" w:rsidRPr="00817882">
          <w:rPr>
            <w:rStyle w:val="Hyperlink"/>
            <w:rFonts w:asciiTheme="majorHAnsi" w:hAnsiTheme="majorHAnsi" w:cstheme="majorHAnsi"/>
          </w:rPr>
          <w:t>https://app2.licitardigital.com.br</w:t>
        </w:r>
      </w:hyperlink>
      <w:r w:rsidR="00FF71A2">
        <w:rPr>
          <w:rFonts w:asciiTheme="majorHAnsi" w:hAnsiTheme="majorHAnsi" w:cstheme="majorHAnsi"/>
        </w:rPr>
        <w:t xml:space="preserve">. </w:t>
      </w:r>
      <w:r w:rsidR="00FF71A2" w:rsidRPr="00FF71A2">
        <w:rPr>
          <w:rFonts w:asciiTheme="majorHAnsi" w:hAnsiTheme="majorHAnsi" w:cstheme="majorHAnsi"/>
        </w:rPr>
        <w:t>Mais informações: (31) 3859-2509 / 3859-2510</w:t>
      </w:r>
      <w:r w:rsidR="00FF71A2">
        <w:rPr>
          <w:rFonts w:asciiTheme="majorHAnsi" w:hAnsiTheme="majorHAnsi" w:cstheme="majorHAnsi"/>
        </w:rPr>
        <w:t>.</w:t>
      </w:r>
    </w:p>
    <w:p w14:paraId="14E5ADF7" w14:textId="77777777" w:rsidR="007B47BC" w:rsidRDefault="007B47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B757CFB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96719" w:rsidRPr="00296719">
        <w:rPr>
          <w:rFonts w:asciiTheme="minorHAnsi" w:hAnsiTheme="minorHAnsi" w:cstheme="minorHAnsi"/>
          <w:b/>
        </w:rPr>
        <w:t>JUVENÍLIA</w:t>
      </w:r>
      <w:r w:rsidR="00296719">
        <w:rPr>
          <w:rFonts w:asciiTheme="minorHAnsi" w:hAnsiTheme="minorHAnsi" w:cstheme="minorHAnsi"/>
          <w:b/>
        </w:rPr>
        <w:t xml:space="preserve"> MG - CONCORRÊNCIA ELETRÔNICA Nº 002/2025</w:t>
      </w:r>
    </w:p>
    <w:p w14:paraId="5E93871E" w14:textId="2E587A43" w:rsidR="00296719" w:rsidRDefault="0029671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9671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296719">
        <w:rPr>
          <w:rFonts w:asciiTheme="majorHAnsi" w:hAnsiTheme="majorHAnsi" w:cstheme="majorHAnsi"/>
        </w:rPr>
        <w:t>Execução de obra de construção de</w:t>
      </w:r>
      <w:r>
        <w:rPr>
          <w:rFonts w:asciiTheme="majorHAnsi" w:hAnsiTheme="majorHAnsi" w:cstheme="majorHAnsi"/>
        </w:rPr>
        <w:t xml:space="preserve"> Praça Pública na Vila Pardal, M</w:t>
      </w:r>
      <w:r w:rsidRPr="00296719">
        <w:rPr>
          <w:rFonts w:asciiTheme="majorHAnsi" w:hAnsiTheme="majorHAnsi" w:cstheme="majorHAnsi"/>
        </w:rPr>
        <w:t>unic</w:t>
      </w:r>
      <w:r>
        <w:rPr>
          <w:rFonts w:asciiTheme="majorHAnsi" w:hAnsiTheme="majorHAnsi" w:cstheme="majorHAnsi"/>
        </w:rPr>
        <w:t>ípio de Juvenília/</w:t>
      </w:r>
      <w:r w:rsidRPr="0029671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296719">
        <w:t xml:space="preserve"> </w:t>
      </w:r>
      <w:r w:rsidRPr="00296719">
        <w:rPr>
          <w:rFonts w:asciiTheme="majorHAnsi" w:hAnsiTheme="majorHAnsi" w:cstheme="majorHAnsi"/>
        </w:rPr>
        <w:t>Data de recebimento de propostas</w:t>
      </w:r>
      <w:r>
        <w:rPr>
          <w:rFonts w:asciiTheme="majorHAnsi" w:hAnsiTheme="majorHAnsi" w:cstheme="majorHAnsi"/>
        </w:rPr>
        <w:t>: a</w:t>
      </w:r>
      <w:r w:rsidRPr="00296719">
        <w:rPr>
          <w:rFonts w:asciiTheme="majorHAnsi" w:hAnsiTheme="majorHAnsi" w:cstheme="majorHAnsi"/>
        </w:rPr>
        <w:t>té às 08h29min do dia 20</w:t>
      </w:r>
      <w:r>
        <w:rPr>
          <w:rFonts w:asciiTheme="majorHAnsi" w:hAnsiTheme="majorHAnsi" w:cstheme="majorHAnsi"/>
        </w:rPr>
        <w:t>/</w:t>
      </w:r>
      <w:r w:rsidRPr="00296719">
        <w:rPr>
          <w:rFonts w:asciiTheme="majorHAnsi" w:hAnsiTheme="majorHAnsi" w:cstheme="majorHAnsi"/>
        </w:rPr>
        <w:t>08</w:t>
      </w:r>
      <w:r>
        <w:rPr>
          <w:rFonts w:asciiTheme="majorHAnsi" w:hAnsiTheme="majorHAnsi" w:cstheme="majorHAnsi"/>
        </w:rPr>
        <w:t>/</w:t>
      </w:r>
      <w:r w:rsidRPr="00296719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.</w:t>
      </w:r>
      <w:r w:rsidRPr="00296719">
        <w:t xml:space="preserve"> </w:t>
      </w:r>
      <w:r w:rsidR="00953031" w:rsidRPr="00953031">
        <w:rPr>
          <w:rFonts w:asciiTheme="majorHAnsi" w:hAnsiTheme="majorHAnsi" w:cstheme="majorHAnsi"/>
        </w:rPr>
        <w:t>Abertu</w:t>
      </w:r>
      <w:r w:rsidR="00084374">
        <w:rPr>
          <w:rFonts w:asciiTheme="majorHAnsi" w:hAnsiTheme="majorHAnsi" w:cstheme="majorHAnsi"/>
        </w:rPr>
        <w:t>ra e julgamento das propostas: a</w:t>
      </w:r>
      <w:r w:rsidR="00953031" w:rsidRPr="00953031">
        <w:rPr>
          <w:rFonts w:asciiTheme="majorHAnsi" w:hAnsiTheme="majorHAnsi" w:cstheme="majorHAnsi"/>
        </w:rPr>
        <w:t xml:space="preserve"> partir de 08h30min</w:t>
      </w:r>
      <w:r w:rsidR="00084374">
        <w:rPr>
          <w:rFonts w:asciiTheme="majorHAnsi" w:hAnsiTheme="majorHAnsi" w:cstheme="majorHAnsi"/>
        </w:rPr>
        <w:t>.</w:t>
      </w:r>
      <w:r w:rsidR="00953031" w:rsidRPr="00953031">
        <w:t xml:space="preserve"> </w:t>
      </w:r>
      <w:r>
        <w:rPr>
          <w:rFonts w:asciiTheme="majorHAnsi" w:hAnsiTheme="majorHAnsi" w:cstheme="majorHAnsi"/>
        </w:rPr>
        <w:t>Edital no l</w:t>
      </w:r>
      <w:r w:rsidRPr="00296719">
        <w:rPr>
          <w:rFonts w:asciiTheme="majorHAnsi" w:hAnsiTheme="majorHAnsi" w:cstheme="majorHAnsi"/>
        </w:rPr>
        <w:t xml:space="preserve">ink: </w:t>
      </w:r>
      <w:hyperlink r:id="rId26" w:history="1">
        <w:r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4EADD06" w14:textId="77777777" w:rsidR="00296719" w:rsidRPr="00296719" w:rsidRDefault="0029671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F025B8" w14:textId="56B48AD8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296719" w:rsidRPr="00296719">
        <w:t xml:space="preserve"> </w:t>
      </w:r>
      <w:r w:rsidR="00296719" w:rsidRPr="00296719">
        <w:rPr>
          <w:rFonts w:asciiTheme="minorHAnsi" w:hAnsiTheme="minorHAnsi" w:cstheme="minorHAnsi"/>
          <w:b/>
        </w:rPr>
        <w:t>PAULISTAS</w:t>
      </w:r>
      <w:r w:rsidR="00296719">
        <w:rPr>
          <w:rFonts w:asciiTheme="minorHAnsi" w:hAnsiTheme="minorHAnsi" w:cstheme="minorHAnsi"/>
          <w:b/>
        </w:rPr>
        <w:t xml:space="preserve"> MG - </w:t>
      </w:r>
      <w:r w:rsidR="00296719" w:rsidRPr="00296719">
        <w:rPr>
          <w:rFonts w:asciiTheme="minorHAnsi" w:hAnsiTheme="minorHAnsi" w:cstheme="minorHAnsi"/>
          <w:b/>
        </w:rPr>
        <w:t>CONCORRÊNCIA Nº 0</w:t>
      </w:r>
      <w:r w:rsidR="00296719">
        <w:rPr>
          <w:rFonts w:asciiTheme="minorHAnsi" w:hAnsiTheme="minorHAnsi" w:cstheme="minorHAnsi"/>
          <w:b/>
        </w:rPr>
        <w:t>0</w:t>
      </w:r>
      <w:r w:rsidR="00296719" w:rsidRPr="00296719">
        <w:rPr>
          <w:rFonts w:asciiTheme="minorHAnsi" w:hAnsiTheme="minorHAnsi" w:cstheme="minorHAnsi"/>
          <w:b/>
        </w:rPr>
        <w:t>1/2025</w:t>
      </w:r>
    </w:p>
    <w:p w14:paraId="1D81E2B6" w14:textId="42A78629" w:rsidR="00761BC1" w:rsidRDefault="0029671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296719">
        <w:rPr>
          <w:rFonts w:asciiTheme="majorHAnsi" w:hAnsiTheme="majorHAnsi" w:cstheme="majorHAnsi"/>
        </w:rPr>
        <w:t>ontratação de empresa para execução de serviços de pavimentação em bloquete sextavado, com espessura de 8 cm, incluindo meio-fio e sarjeta, no Bairro Novo Horizonte, abrangendo a Avenida Araci Soares e a Rua da Tabatinga, no Município de Paulistas/MG</w:t>
      </w:r>
      <w:r>
        <w:rPr>
          <w:rFonts w:asciiTheme="majorHAnsi" w:hAnsiTheme="majorHAnsi" w:cstheme="majorHAnsi"/>
        </w:rPr>
        <w:t>. Data da sessão pública: 19/08/2025</w:t>
      </w:r>
      <w:r w:rsidR="00D51F98">
        <w:rPr>
          <w:rFonts w:asciiTheme="majorHAnsi" w:hAnsiTheme="majorHAnsi" w:cstheme="majorHAnsi"/>
        </w:rPr>
        <w:t xml:space="preserve"> ás 08h00min, </w:t>
      </w:r>
      <w:r w:rsidR="00BF10CA">
        <w:rPr>
          <w:rFonts w:asciiTheme="majorHAnsi" w:hAnsiTheme="majorHAnsi" w:cstheme="majorHAnsi"/>
        </w:rPr>
        <w:t xml:space="preserve">local da </w:t>
      </w:r>
      <w:r w:rsidR="008C24BA">
        <w:rPr>
          <w:rFonts w:asciiTheme="majorHAnsi" w:hAnsiTheme="majorHAnsi" w:cstheme="majorHAnsi"/>
        </w:rPr>
        <w:t>realização plataforma</w:t>
      </w:r>
      <w:r w:rsidR="00D51F98">
        <w:rPr>
          <w:rFonts w:asciiTheme="majorHAnsi" w:hAnsiTheme="majorHAnsi" w:cstheme="majorHAnsi"/>
        </w:rPr>
        <w:t xml:space="preserve">: </w:t>
      </w:r>
      <w:r w:rsidR="00761BC1">
        <w:rPr>
          <w:rFonts w:asciiTheme="majorHAnsi" w:hAnsiTheme="majorHAnsi" w:cstheme="majorHAnsi"/>
        </w:rPr>
        <w:t xml:space="preserve"> </w:t>
      </w:r>
      <w:hyperlink r:id="rId27" w:history="1">
        <w:r w:rsidR="00D51F98" w:rsidRPr="008178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51F98">
        <w:rPr>
          <w:rFonts w:asciiTheme="majorHAnsi" w:hAnsiTheme="majorHAnsi" w:cstheme="majorHAnsi"/>
        </w:rPr>
        <w:t xml:space="preserve">. </w:t>
      </w:r>
    </w:p>
    <w:p w14:paraId="145BF572" w14:textId="77777777" w:rsidR="00D51F98" w:rsidRPr="00761BC1" w:rsidRDefault="00D51F9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029E4E" w14:textId="2CA25335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D51F98" w:rsidRPr="00D51F98">
        <w:rPr>
          <w:rFonts w:asciiTheme="minorHAnsi" w:hAnsiTheme="minorHAnsi" w:cstheme="minorHAnsi"/>
          <w:b/>
        </w:rPr>
        <w:t>RESENDE COSTA</w:t>
      </w:r>
      <w:r w:rsidR="00D51F98">
        <w:rPr>
          <w:rFonts w:asciiTheme="minorHAnsi" w:hAnsiTheme="minorHAnsi" w:cstheme="minorHAnsi"/>
          <w:b/>
        </w:rPr>
        <w:t xml:space="preserve"> MG - </w:t>
      </w:r>
      <w:r w:rsidR="00D51F98" w:rsidRPr="00D51F98">
        <w:rPr>
          <w:rFonts w:asciiTheme="minorHAnsi" w:hAnsiTheme="minorHAnsi" w:cstheme="minorHAnsi"/>
          <w:b/>
        </w:rPr>
        <w:t>CONCORRÊNCIA ELETRÔNICA Nº 009/2025</w:t>
      </w:r>
    </w:p>
    <w:p w14:paraId="7A7FE48F" w14:textId="43DF1892" w:rsidR="00E85F29" w:rsidRDefault="00D51F98" w:rsidP="002F20C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D51F98">
        <w:rPr>
          <w:rFonts w:asciiTheme="majorHAnsi" w:hAnsiTheme="majorHAnsi" w:cstheme="majorHAnsi"/>
        </w:rPr>
        <w:t>ontratação de empresa especializada para execução da obra de reforma das Quadras de Areia</w:t>
      </w:r>
      <w:r w:rsidR="002F20C3">
        <w:rPr>
          <w:rFonts w:asciiTheme="majorHAnsi" w:hAnsiTheme="majorHAnsi" w:cstheme="majorHAnsi"/>
        </w:rPr>
        <w:t xml:space="preserve">. Data da realização: </w:t>
      </w:r>
      <w:r>
        <w:rPr>
          <w:rFonts w:asciiTheme="majorHAnsi" w:hAnsiTheme="majorHAnsi" w:cstheme="majorHAnsi"/>
        </w:rPr>
        <w:t>19/08/2025 ás 08h</w:t>
      </w:r>
      <w:r w:rsidRPr="00D51F98">
        <w:rPr>
          <w:rFonts w:asciiTheme="majorHAnsi" w:hAnsiTheme="majorHAnsi" w:cstheme="majorHAnsi"/>
        </w:rPr>
        <w:t>30min</w:t>
      </w:r>
      <w:r>
        <w:rPr>
          <w:rFonts w:asciiTheme="majorHAnsi" w:hAnsiTheme="majorHAnsi" w:cstheme="majorHAnsi"/>
        </w:rPr>
        <w:t>.</w:t>
      </w:r>
      <w:r w:rsidRPr="00D51F98">
        <w:t xml:space="preserve"> </w:t>
      </w:r>
      <w:r w:rsidRPr="00D51F98">
        <w:rPr>
          <w:rFonts w:asciiTheme="majorHAnsi" w:hAnsiTheme="majorHAnsi" w:cstheme="majorHAnsi"/>
        </w:rPr>
        <w:t xml:space="preserve">Edital encontra-se à disposição dos interessados no site </w:t>
      </w:r>
      <w:hyperlink r:id="rId28" w:history="1">
        <w:r w:rsidRPr="00817882">
          <w:rPr>
            <w:rStyle w:val="Hyperlink"/>
            <w:rFonts w:asciiTheme="majorHAnsi" w:hAnsiTheme="majorHAnsi" w:cstheme="majorHAnsi"/>
          </w:rPr>
          <w:t>www.resendecosta.mg.gov.br</w:t>
        </w:r>
      </w:hyperlink>
      <w:r>
        <w:rPr>
          <w:rFonts w:asciiTheme="majorHAnsi" w:hAnsiTheme="majorHAnsi" w:cstheme="majorHAnsi"/>
        </w:rPr>
        <w:t xml:space="preserve"> </w:t>
      </w:r>
      <w:r w:rsidRPr="00D51F98">
        <w:rPr>
          <w:rFonts w:asciiTheme="majorHAnsi" w:hAnsiTheme="majorHAnsi" w:cstheme="majorHAnsi"/>
        </w:rPr>
        <w:t xml:space="preserve">ou e-mail </w:t>
      </w:r>
      <w:hyperlink r:id="rId29" w:history="1">
        <w:r w:rsidRPr="00817882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 xml:space="preserve">. </w:t>
      </w:r>
      <w:r w:rsidR="002F20C3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nfo</w:t>
      </w:r>
      <w:r w:rsidR="002F20C3">
        <w:rPr>
          <w:rFonts w:asciiTheme="majorHAnsi" w:hAnsiTheme="majorHAnsi" w:cstheme="majorHAnsi"/>
        </w:rPr>
        <w:t>rmações: (32) 3354-</w:t>
      </w:r>
      <w:r w:rsidRPr="00D51F98">
        <w:rPr>
          <w:rFonts w:asciiTheme="majorHAnsi" w:hAnsiTheme="majorHAnsi" w:cstheme="majorHAnsi"/>
        </w:rPr>
        <w:t>1366</w:t>
      </w:r>
      <w:r w:rsidR="002F20C3">
        <w:rPr>
          <w:rFonts w:asciiTheme="majorHAnsi" w:hAnsiTheme="majorHAnsi" w:cstheme="majorHAnsi"/>
        </w:rPr>
        <w:t>.</w:t>
      </w:r>
    </w:p>
    <w:p w14:paraId="10025B1E" w14:textId="77777777" w:rsidR="00514188" w:rsidRDefault="00514188" w:rsidP="002F20C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AD5AA9" w14:textId="1C56A195" w:rsidR="00084374" w:rsidRDefault="00084374" w:rsidP="002F20C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SALINAS MG - AVISO </w:t>
      </w:r>
      <w:r w:rsidRPr="00084374">
        <w:rPr>
          <w:rFonts w:asciiTheme="minorHAnsi" w:hAnsiTheme="minorHAnsi" w:cstheme="minorHAnsi"/>
          <w:b/>
        </w:rPr>
        <w:t xml:space="preserve">DE LICITAÇÃO CONCORRÊNCIA Nº </w:t>
      </w:r>
      <w:r>
        <w:rPr>
          <w:rFonts w:asciiTheme="minorHAnsi" w:hAnsiTheme="minorHAnsi" w:cstheme="minorHAnsi"/>
          <w:b/>
        </w:rPr>
        <w:t>0</w:t>
      </w:r>
      <w:r w:rsidRPr="00084374">
        <w:rPr>
          <w:rFonts w:asciiTheme="minorHAnsi" w:hAnsiTheme="minorHAnsi" w:cstheme="minorHAnsi"/>
          <w:b/>
        </w:rPr>
        <w:t>11/2025</w:t>
      </w:r>
    </w:p>
    <w:p w14:paraId="007F5E7D" w14:textId="34F90EC4" w:rsidR="00084374" w:rsidRPr="00D51F98" w:rsidRDefault="00084374" w:rsidP="002F20C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084374">
        <w:rPr>
          <w:rFonts w:asciiTheme="majorHAnsi" w:hAnsiTheme="majorHAnsi" w:cstheme="majorHAnsi"/>
        </w:rPr>
        <w:t xml:space="preserve">ontratação de empresa especializada do ramo de engenharia e construção civil para execução de obra de demolição de ponte situada na Passarela da Alegria. A sessão pública ocorrerá exclusivamente no endereço: </w:t>
      </w:r>
      <w:hyperlink r:id="rId30" w:history="1">
        <w:r w:rsidRPr="00817882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08437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84374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084374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084374">
        <w:rPr>
          <w:rFonts w:asciiTheme="majorHAnsi" w:hAnsiTheme="majorHAnsi" w:cstheme="majorHAnsi"/>
        </w:rPr>
        <w:t xml:space="preserve"> do dia 20/08/2025. Edital e anexos no site </w:t>
      </w:r>
      <w:hyperlink r:id="rId31" w:history="1">
        <w:r w:rsidRPr="00817882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08437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A985300" w14:textId="77777777" w:rsidR="00D51F98" w:rsidRDefault="00D51F9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6FF984" w14:textId="77777777" w:rsidR="008C24BA" w:rsidRDefault="008C24B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A656B2" w14:textId="77777777" w:rsidR="002F20C3" w:rsidRDefault="00906C88" w:rsidP="0005757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2F20C3" w:rsidRPr="002F20C3">
        <w:rPr>
          <w:rFonts w:asciiTheme="minorHAnsi" w:hAnsiTheme="minorHAnsi" w:cstheme="minorHAnsi"/>
          <w:b/>
        </w:rPr>
        <w:t>SANTANA DO PARAÍSO</w:t>
      </w:r>
      <w:r w:rsidR="002F20C3">
        <w:rPr>
          <w:rFonts w:asciiTheme="minorHAnsi" w:hAnsiTheme="minorHAnsi" w:cstheme="minorHAnsi"/>
          <w:b/>
        </w:rPr>
        <w:t xml:space="preserve"> MG - </w:t>
      </w:r>
      <w:r w:rsidR="002F20C3" w:rsidRPr="002F20C3">
        <w:rPr>
          <w:rFonts w:asciiTheme="minorHAnsi" w:hAnsiTheme="minorHAnsi" w:cstheme="minorHAnsi"/>
          <w:b/>
        </w:rPr>
        <w:t>CONCORRÊNCIA Nº 012/2025</w:t>
      </w:r>
      <w:r w:rsidR="002F20C3">
        <w:t xml:space="preserve"> </w:t>
      </w:r>
    </w:p>
    <w:p w14:paraId="52E34132" w14:textId="63B1C492" w:rsidR="00057575" w:rsidRDefault="002F20C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20C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2F20C3">
        <w:rPr>
          <w:rFonts w:asciiTheme="majorHAnsi" w:hAnsiTheme="majorHAnsi" w:cstheme="majorHAnsi"/>
        </w:rPr>
        <w:t>Contratação de empresa para realização de obra de instalação de gabião em guarda corpo na Rua Glicério de Almeida - Trecho I, Bairro Industrial, no Município de Santana do Paraíso</w:t>
      </w:r>
      <w:r>
        <w:rPr>
          <w:rFonts w:asciiTheme="majorHAnsi" w:hAnsiTheme="majorHAnsi" w:cstheme="majorHAnsi"/>
        </w:rPr>
        <w:t xml:space="preserve">. Data </w:t>
      </w:r>
      <w:r w:rsidR="00BF10CA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>abertura: 22/08/2025 às 10h</w:t>
      </w:r>
      <w:r w:rsidRPr="002F20C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="00BF10CA">
        <w:rPr>
          <w:rFonts w:asciiTheme="majorHAnsi" w:hAnsiTheme="majorHAnsi" w:cstheme="majorHAnsi"/>
        </w:rPr>
        <w:t xml:space="preserve">local da realização plataforma </w:t>
      </w:r>
      <w:r w:rsidR="00BF10CA" w:rsidRPr="00BF10CA">
        <w:rPr>
          <w:rFonts w:asciiTheme="majorHAnsi" w:hAnsiTheme="majorHAnsi" w:cstheme="majorHAnsi"/>
        </w:rPr>
        <w:t xml:space="preserve">- </w:t>
      </w:r>
      <w:hyperlink r:id="rId32" w:history="1">
        <w:r w:rsidR="00BF10CA" w:rsidRPr="00817882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BF10CA">
        <w:rPr>
          <w:rFonts w:asciiTheme="majorHAnsi" w:hAnsiTheme="majorHAnsi" w:cstheme="majorHAnsi"/>
        </w:rPr>
        <w:t xml:space="preserve">. </w:t>
      </w:r>
      <w:r w:rsidR="00FB55CB">
        <w:rPr>
          <w:rFonts w:asciiTheme="majorHAnsi" w:hAnsiTheme="majorHAnsi" w:cstheme="majorHAnsi"/>
        </w:rPr>
        <w:t xml:space="preserve">Esclarecimentos pelo telefone: </w:t>
      </w:r>
      <w:r w:rsidR="00FB55CB" w:rsidRPr="00FB55CB">
        <w:rPr>
          <w:rFonts w:asciiTheme="majorHAnsi" w:hAnsiTheme="majorHAnsi" w:cstheme="majorHAnsi"/>
        </w:rPr>
        <w:t>(31)</w:t>
      </w:r>
      <w:r w:rsidR="00FB55CB">
        <w:rPr>
          <w:rFonts w:asciiTheme="majorHAnsi" w:hAnsiTheme="majorHAnsi" w:cstheme="majorHAnsi"/>
        </w:rPr>
        <w:t xml:space="preserve"> </w:t>
      </w:r>
      <w:r w:rsidR="00FB55CB" w:rsidRPr="00FB55CB">
        <w:rPr>
          <w:rFonts w:asciiTheme="majorHAnsi" w:hAnsiTheme="majorHAnsi" w:cstheme="majorHAnsi"/>
        </w:rPr>
        <w:t>3251-7502</w:t>
      </w:r>
      <w:r w:rsidR="00FB55CB">
        <w:rPr>
          <w:rFonts w:asciiTheme="majorHAnsi" w:hAnsiTheme="majorHAnsi" w:cstheme="majorHAnsi"/>
        </w:rPr>
        <w:t>.</w:t>
      </w:r>
    </w:p>
    <w:p w14:paraId="4281A3ED" w14:textId="77777777" w:rsidR="00084374" w:rsidRDefault="0008437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7A89ED" w14:textId="29B664C5" w:rsidR="00084374" w:rsidRDefault="0008437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084374">
        <w:t xml:space="preserve"> </w:t>
      </w:r>
      <w:r w:rsidRPr="00084374">
        <w:rPr>
          <w:rFonts w:asciiTheme="minorHAnsi" w:hAnsiTheme="minorHAnsi" w:cstheme="minorHAnsi"/>
          <w:b/>
        </w:rPr>
        <w:t>SÃO SEBASTIÃO DO ANTA</w:t>
      </w:r>
      <w:r>
        <w:rPr>
          <w:rFonts w:asciiTheme="minorHAnsi" w:hAnsiTheme="minorHAnsi" w:cstheme="minorHAnsi"/>
          <w:b/>
        </w:rPr>
        <w:t xml:space="preserve"> MG -</w:t>
      </w:r>
      <w:r w:rsidRPr="00084374">
        <w:rPr>
          <w:rFonts w:asciiTheme="minorHAnsi" w:hAnsiTheme="minorHAnsi" w:cstheme="minorHAnsi"/>
          <w:b/>
        </w:rPr>
        <w:t xml:space="preserve"> CONCORRÊNCIA Nº </w:t>
      </w:r>
      <w:r>
        <w:rPr>
          <w:rFonts w:asciiTheme="minorHAnsi" w:hAnsiTheme="minorHAnsi" w:cstheme="minorHAnsi"/>
          <w:b/>
        </w:rPr>
        <w:t>00</w:t>
      </w:r>
      <w:r w:rsidRPr="00084374">
        <w:rPr>
          <w:rFonts w:asciiTheme="minorHAnsi" w:hAnsiTheme="minorHAnsi" w:cstheme="minorHAnsi"/>
          <w:b/>
        </w:rPr>
        <w:t>2/2025</w:t>
      </w:r>
    </w:p>
    <w:p w14:paraId="5544B0A2" w14:textId="2C5B695C" w:rsidR="00084374" w:rsidRDefault="0008437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84374">
        <w:rPr>
          <w:rFonts w:asciiTheme="majorHAnsi" w:hAnsiTheme="majorHAnsi" w:cstheme="majorHAnsi"/>
        </w:rPr>
        <w:t xml:space="preserve">Contratação de empresa para </w:t>
      </w:r>
      <w:r w:rsidR="00E4057B" w:rsidRPr="00084374">
        <w:rPr>
          <w:rFonts w:asciiTheme="majorHAnsi" w:hAnsiTheme="majorHAnsi" w:cstheme="majorHAnsi"/>
        </w:rPr>
        <w:t>pavimentação e drenagem da</w:t>
      </w:r>
      <w:r w:rsidRPr="00084374">
        <w:rPr>
          <w:rFonts w:asciiTheme="majorHAnsi" w:hAnsiTheme="majorHAnsi" w:cstheme="majorHAnsi"/>
        </w:rPr>
        <w:t>s Ruas Jasmim, Azalei</w:t>
      </w:r>
      <w:r>
        <w:rPr>
          <w:rFonts w:asciiTheme="majorHAnsi" w:hAnsiTheme="majorHAnsi" w:cstheme="majorHAnsi"/>
        </w:rPr>
        <w:t xml:space="preserve">a, Bálsamo - Bairro Primavera </w:t>
      </w:r>
      <w:r w:rsidRPr="00084374">
        <w:rPr>
          <w:rFonts w:asciiTheme="majorHAnsi" w:hAnsiTheme="majorHAnsi" w:cstheme="majorHAnsi"/>
        </w:rPr>
        <w:t>Rua Vera Cruz Vinha - Bairro Nossa Senhora A</w:t>
      </w:r>
      <w:r w:rsidR="00E4057B">
        <w:rPr>
          <w:rFonts w:asciiTheme="majorHAnsi" w:hAnsiTheme="majorHAnsi" w:cstheme="majorHAnsi"/>
        </w:rPr>
        <w:t>parecida e Avenida Tabajara no M</w:t>
      </w:r>
      <w:r w:rsidRPr="00084374">
        <w:rPr>
          <w:rFonts w:asciiTheme="majorHAnsi" w:hAnsiTheme="majorHAnsi" w:cstheme="majorHAnsi"/>
        </w:rPr>
        <w:t>unicípio de São Sebastião do Anta</w:t>
      </w:r>
      <w:r w:rsidR="00E4057B">
        <w:rPr>
          <w:rFonts w:asciiTheme="majorHAnsi" w:hAnsiTheme="majorHAnsi" w:cstheme="majorHAnsi"/>
        </w:rPr>
        <w:t xml:space="preserve">/MG. </w:t>
      </w:r>
      <w:r w:rsidR="00E4057B" w:rsidRPr="00E4057B">
        <w:rPr>
          <w:rFonts w:asciiTheme="majorHAnsi" w:hAnsiTheme="majorHAnsi" w:cstheme="majorHAnsi"/>
        </w:rPr>
        <w:t>O início de lançamento de propos</w:t>
      </w:r>
      <w:r w:rsidR="00E4057B">
        <w:rPr>
          <w:rFonts w:asciiTheme="majorHAnsi" w:hAnsiTheme="majorHAnsi" w:cstheme="majorHAnsi"/>
        </w:rPr>
        <w:t>tas e documentação será às 08h00min do dia 05/08/</w:t>
      </w:r>
      <w:r w:rsidR="00E4057B" w:rsidRPr="00E4057B">
        <w:rPr>
          <w:rFonts w:asciiTheme="majorHAnsi" w:hAnsiTheme="majorHAnsi" w:cstheme="majorHAnsi"/>
        </w:rPr>
        <w:t>2025</w:t>
      </w:r>
      <w:r w:rsidR="00E4057B">
        <w:rPr>
          <w:rFonts w:asciiTheme="majorHAnsi" w:hAnsiTheme="majorHAnsi" w:cstheme="majorHAnsi"/>
        </w:rPr>
        <w:t>,</w:t>
      </w:r>
      <w:r w:rsidR="00E4057B" w:rsidRPr="00E4057B">
        <w:rPr>
          <w:rFonts w:asciiTheme="majorHAnsi" w:hAnsiTheme="majorHAnsi" w:cstheme="majorHAnsi"/>
        </w:rPr>
        <w:t xml:space="preserve"> e final de lançamento de documentação e </w:t>
      </w:r>
      <w:r w:rsidR="00E4057B">
        <w:rPr>
          <w:rFonts w:asciiTheme="majorHAnsi" w:hAnsiTheme="majorHAnsi" w:cstheme="majorHAnsi"/>
        </w:rPr>
        <w:t>propostas, dia 28/08/2025 ás 07h00min</w:t>
      </w:r>
      <w:r w:rsidR="00E4057B" w:rsidRPr="00E4057B">
        <w:rPr>
          <w:rFonts w:asciiTheme="majorHAnsi" w:hAnsiTheme="majorHAnsi" w:cstheme="majorHAnsi"/>
        </w:rPr>
        <w:t>. Análise da documentação e posteriormente os lan</w:t>
      </w:r>
      <w:r w:rsidR="00E4057B">
        <w:rPr>
          <w:rFonts w:asciiTheme="majorHAnsi" w:hAnsiTheme="majorHAnsi" w:cstheme="majorHAnsi"/>
        </w:rPr>
        <w:t>ces aconteceram a partir das 08h</w:t>
      </w:r>
      <w:r w:rsidR="00E4057B" w:rsidRPr="00E4057B">
        <w:rPr>
          <w:rFonts w:asciiTheme="majorHAnsi" w:hAnsiTheme="majorHAnsi" w:cstheme="majorHAnsi"/>
        </w:rPr>
        <w:t>00</w:t>
      </w:r>
      <w:r w:rsidR="00E4057B">
        <w:rPr>
          <w:rFonts w:asciiTheme="majorHAnsi" w:hAnsiTheme="majorHAnsi" w:cstheme="majorHAnsi"/>
        </w:rPr>
        <w:t>min</w:t>
      </w:r>
      <w:r w:rsidR="00E4057B" w:rsidRPr="00E4057B">
        <w:rPr>
          <w:rFonts w:asciiTheme="majorHAnsi" w:hAnsiTheme="majorHAnsi" w:cstheme="majorHAnsi"/>
        </w:rPr>
        <w:t xml:space="preserve"> do </w:t>
      </w:r>
      <w:r w:rsidR="00E4057B">
        <w:rPr>
          <w:rFonts w:asciiTheme="majorHAnsi" w:hAnsiTheme="majorHAnsi" w:cstheme="majorHAnsi"/>
        </w:rPr>
        <w:t>dia 28/08/</w:t>
      </w:r>
      <w:r w:rsidR="00E4057B" w:rsidRPr="00E4057B">
        <w:rPr>
          <w:rFonts w:asciiTheme="majorHAnsi" w:hAnsiTheme="majorHAnsi" w:cstheme="majorHAnsi"/>
        </w:rPr>
        <w:t>2025</w:t>
      </w:r>
      <w:r w:rsidR="00E4057B">
        <w:rPr>
          <w:rFonts w:asciiTheme="majorHAnsi" w:hAnsiTheme="majorHAnsi" w:cstheme="majorHAnsi"/>
        </w:rPr>
        <w:t xml:space="preserve">. Local da realização site: </w:t>
      </w:r>
      <w:hyperlink r:id="rId33" w:history="1">
        <w:r w:rsidR="00E4057B" w:rsidRPr="00817882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E4057B" w:rsidRPr="00E4057B">
        <w:rPr>
          <w:rFonts w:asciiTheme="majorHAnsi" w:hAnsiTheme="majorHAnsi" w:cstheme="majorHAnsi"/>
        </w:rPr>
        <w:t>.</w:t>
      </w:r>
      <w:r w:rsidR="00E4057B">
        <w:rPr>
          <w:rFonts w:asciiTheme="majorHAnsi" w:hAnsiTheme="majorHAnsi" w:cstheme="majorHAnsi"/>
        </w:rPr>
        <w:t xml:space="preserve"> 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520B65B6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B55CB" w:rsidRPr="00FB55CB">
        <w:rPr>
          <w:rFonts w:asciiTheme="minorHAnsi" w:hAnsiTheme="minorHAnsi" w:cstheme="minorHAnsi"/>
          <w:b/>
        </w:rPr>
        <w:t>UBERLÂNDIA</w:t>
      </w:r>
      <w:r w:rsidR="00FB55CB">
        <w:rPr>
          <w:rFonts w:asciiTheme="minorHAnsi" w:hAnsiTheme="minorHAnsi" w:cstheme="minorHAnsi"/>
          <w:b/>
        </w:rPr>
        <w:t xml:space="preserve"> MG - CONCORRÊNCIA PÚBLICA Nº</w:t>
      </w:r>
      <w:r w:rsidR="00FB55CB" w:rsidRPr="00FB55CB">
        <w:rPr>
          <w:rFonts w:asciiTheme="minorHAnsi" w:hAnsiTheme="minorHAnsi" w:cstheme="minorHAnsi"/>
          <w:b/>
        </w:rPr>
        <w:t xml:space="preserve"> 366/2025</w:t>
      </w:r>
    </w:p>
    <w:p w14:paraId="1A49E497" w14:textId="11B1CD7A" w:rsidR="00FB55CB" w:rsidRDefault="00FB55C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55C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 C</w:t>
      </w:r>
      <w:r w:rsidRPr="00FB55CB">
        <w:rPr>
          <w:rFonts w:asciiTheme="majorHAnsi" w:hAnsiTheme="majorHAnsi" w:cstheme="majorHAnsi"/>
        </w:rPr>
        <w:t>ontratação de empresa especializada para a execução de obras de drenagem pluvial na Rua Haia</w:t>
      </w:r>
      <w:r>
        <w:rPr>
          <w:rFonts w:asciiTheme="majorHAnsi" w:hAnsiTheme="majorHAnsi" w:cstheme="majorHAnsi"/>
        </w:rPr>
        <w:t>, no Município de U</w:t>
      </w:r>
      <w:r w:rsidRPr="00FB55CB">
        <w:rPr>
          <w:rFonts w:asciiTheme="majorHAnsi" w:hAnsiTheme="majorHAnsi" w:cstheme="majorHAnsi"/>
        </w:rPr>
        <w:t>berlândia/MG</w:t>
      </w:r>
      <w:r>
        <w:rPr>
          <w:rFonts w:asciiTheme="majorHAnsi" w:hAnsiTheme="majorHAnsi" w:cstheme="majorHAnsi"/>
        </w:rPr>
        <w:t xml:space="preserve">. Valor total </w:t>
      </w:r>
      <w:r w:rsidRPr="00FB55CB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em: </w:t>
      </w:r>
      <w:r w:rsidRPr="00FB55CB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FB55CB">
        <w:rPr>
          <w:rFonts w:asciiTheme="minorHAnsi" w:hAnsiTheme="minorHAnsi" w:cstheme="minorHAnsi"/>
          <w:b/>
        </w:rPr>
        <w:t>7.620.818,49</w:t>
      </w:r>
      <w:r w:rsidR="002712DB">
        <w:rPr>
          <w:rFonts w:asciiTheme="majorHAnsi" w:hAnsiTheme="majorHAnsi" w:cstheme="majorHAnsi"/>
        </w:rPr>
        <w:t xml:space="preserve">. Data da sessão pública: </w:t>
      </w:r>
      <w:r w:rsidRPr="00FB55CB">
        <w:rPr>
          <w:rFonts w:asciiTheme="majorHAnsi" w:hAnsiTheme="majorHAnsi" w:cstheme="majorHAnsi"/>
        </w:rPr>
        <w:t xml:space="preserve"> 25/08/2025, às 09h</w:t>
      </w:r>
      <w:r>
        <w:rPr>
          <w:rFonts w:asciiTheme="majorHAnsi" w:hAnsiTheme="majorHAnsi" w:cstheme="majorHAnsi"/>
        </w:rPr>
        <w:t xml:space="preserve">00min, </w:t>
      </w:r>
      <w:r w:rsidRPr="00FB55CB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34" w:history="1">
        <w:r w:rsidRPr="0081788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B55CB">
        <w:rPr>
          <w:rFonts w:asciiTheme="majorHAnsi" w:hAnsiTheme="majorHAnsi" w:cstheme="majorHAnsi"/>
        </w:rPr>
        <w:t xml:space="preserve">. </w:t>
      </w:r>
    </w:p>
    <w:p w14:paraId="24262524" w14:textId="77777777" w:rsidR="00334AAF" w:rsidRDefault="00334AAF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D0C668E" w14:textId="07BD73AE" w:rsidR="00334AAF" w:rsidRDefault="00334AAF" w:rsidP="00361123">
      <w:pPr>
        <w:autoSpaceDE w:val="0"/>
        <w:autoSpaceDN w:val="0"/>
        <w:adjustRightInd w:val="0"/>
        <w:ind w:left="142"/>
        <w:jc w:val="both"/>
      </w:pPr>
      <w:r w:rsidRPr="00334AAF">
        <w:rPr>
          <w:rFonts w:asciiTheme="minorHAnsi" w:hAnsiTheme="minorHAnsi" w:cstheme="minorHAnsi"/>
          <w:b/>
        </w:rPr>
        <w:t xml:space="preserve">CISAMSF </w:t>
      </w:r>
      <w:r w:rsidR="007B47BC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 xml:space="preserve">JANUÁRIA MG - CONCORRÊNCIA ELETRÔNICA Nº </w:t>
      </w:r>
      <w:r w:rsidRPr="00334AAF">
        <w:rPr>
          <w:rFonts w:asciiTheme="minorHAnsi" w:hAnsiTheme="minorHAnsi" w:cstheme="minorHAnsi"/>
          <w:b/>
        </w:rPr>
        <w:t>001/2025</w:t>
      </w:r>
      <w:r>
        <w:t xml:space="preserve"> </w:t>
      </w:r>
    </w:p>
    <w:p w14:paraId="666BA461" w14:textId="77EAE759" w:rsidR="00334AAF" w:rsidRDefault="00334AAF" w:rsidP="00334A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4AA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="007B47BC">
        <w:rPr>
          <w:rFonts w:asciiTheme="majorHAnsi" w:hAnsiTheme="majorHAnsi" w:cstheme="majorHAnsi"/>
        </w:rPr>
        <w:t xml:space="preserve"> </w:t>
      </w:r>
      <w:r w:rsidRPr="00334AAF">
        <w:rPr>
          <w:rFonts w:asciiTheme="majorHAnsi" w:hAnsiTheme="majorHAnsi" w:cstheme="majorHAnsi"/>
        </w:rPr>
        <w:t>Contratação de empresa para executar obra de reforma no prédio do consórcio, construção do prédio administrativo incluindo construção de estrutura para funcionamento da Unidade FARMACIS e Transporta SUS. Data: 26/08/2025 as 09h</w:t>
      </w:r>
      <w:r>
        <w:rPr>
          <w:rFonts w:asciiTheme="majorHAnsi" w:hAnsiTheme="majorHAnsi" w:cstheme="majorHAnsi"/>
        </w:rPr>
        <w:t>00min,</w:t>
      </w:r>
      <w:r w:rsidRPr="00334AAF">
        <w:rPr>
          <w:rFonts w:asciiTheme="majorHAnsi" w:hAnsiTheme="majorHAnsi" w:cstheme="majorHAnsi"/>
        </w:rPr>
        <w:t xml:space="preserve"> no Portal de Compras Públicas</w:t>
      </w:r>
      <w:r>
        <w:rPr>
          <w:rFonts w:asciiTheme="majorHAnsi" w:hAnsiTheme="majorHAnsi" w:cstheme="majorHAnsi"/>
        </w:rPr>
        <w:t xml:space="preserve">, </w:t>
      </w:r>
      <w:hyperlink r:id="rId35" w:history="1">
        <w:r w:rsidRPr="00817882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7B47BC">
        <w:rPr>
          <w:rFonts w:asciiTheme="majorHAnsi" w:hAnsiTheme="majorHAnsi" w:cstheme="majorHAnsi"/>
        </w:rPr>
        <w:t>. E</w:t>
      </w:r>
      <w:r>
        <w:rPr>
          <w:rFonts w:asciiTheme="majorHAnsi" w:hAnsiTheme="majorHAnsi" w:cstheme="majorHAnsi"/>
        </w:rPr>
        <w:t>sclarecimentos no t</w:t>
      </w:r>
      <w:r w:rsidRPr="00334AAF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>efone:</w:t>
      </w:r>
      <w:r w:rsidRPr="00334AAF">
        <w:rPr>
          <w:rFonts w:asciiTheme="majorHAnsi" w:hAnsiTheme="majorHAnsi" w:cstheme="majorHAnsi"/>
        </w:rPr>
        <w:t xml:space="preserve"> (38) 3220-9813</w:t>
      </w:r>
      <w:r w:rsidR="00953031">
        <w:rPr>
          <w:rFonts w:asciiTheme="majorHAnsi" w:hAnsiTheme="majorHAnsi" w:cstheme="majorHAnsi"/>
        </w:rPr>
        <w:t>.</w:t>
      </w:r>
    </w:p>
    <w:p w14:paraId="09BA3C85" w14:textId="77777777" w:rsidR="00953031" w:rsidRDefault="00953031" w:rsidP="00334A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B05F1B" w14:textId="611356C1" w:rsidR="00953031" w:rsidRPr="00953031" w:rsidRDefault="00953031" w:rsidP="00334A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53031">
        <w:rPr>
          <w:rFonts w:asciiTheme="minorHAnsi" w:hAnsiTheme="minorHAnsi" w:cstheme="minorHAnsi"/>
          <w:b/>
        </w:rPr>
        <w:t>CODAU</w:t>
      </w:r>
      <w:r>
        <w:rPr>
          <w:rFonts w:asciiTheme="minorHAnsi" w:hAnsiTheme="minorHAnsi" w:cstheme="minorHAnsi"/>
          <w:b/>
        </w:rPr>
        <w:t xml:space="preserve"> - UBERABA MG -</w:t>
      </w:r>
      <w:r w:rsidRPr="00953031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PREGÃO ELETRÔNICO Nº</w:t>
      </w:r>
      <w:r w:rsidRPr="00953031">
        <w:rPr>
          <w:rFonts w:asciiTheme="minorHAnsi" w:hAnsiTheme="minorHAnsi" w:cstheme="minorHAnsi"/>
          <w:b/>
        </w:rPr>
        <w:t xml:space="preserve"> 059/2025</w:t>
      </w:r>
    </w:p>
    <w:p w14:paraId="4A8E06F6" w14:textId="09F8219E" w:rsidR="00334AAF" w:rsidRDefault="00953031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953031">
        <w:rPr>
          <w:rFonts w:asciiTheme="majorHAnsi" w:hAnsiTheme="majorHAnsi" w:cstheme="majorHAnsi"/>
        </w:rPr>
        <w:t>ontratação de empresa de engenharia especializada na execução de obras para instalação e montagem de aduelas de concreto armado na A</w:t>
      </w:r>
      <w:r>
        <w:rPr>
          <w:rFonts w:asciiTheme="majorHAnsi" w:hAnsiTheme="majorHAnsi" w:cstheme="majorHAnsi"/>
        </w:rPr>
        <w:t>venida Aurora Fuzzo Fuzaro, no Bairro Anetê, M</w:t>
      </w:r>
      <w:r w:rsidRPr="00953031">
        <w:rPr>
          <w:rFonts w:asciiTheme="majorHAnsi" w:hAnsiTheme="majorHAnsi" w:cstheme="majorHAnsi"/>
        </w:rPr>
        <w:t>unicípio de Uberaba/MG</w:t>
      </w:r>
      <w:r>
        <w:rPr>
          <w:rFonts w:asciiTheme="majorHAnsi" w:hAnsiTheme="majorHAnsi" w:cstheme="majorHAnsi"/>
        </w:rPr>
        <w:t>.</w:t>
      </w:r>
      <w:r w:rsidRPr="00953031">
        <w:t xml:space="preserve"> </w:t>
      </w:r>
      <w:r w:rsidRPr="00953031">
        <w:rPr>
          <w:rFonts w:asciiTheme="majorHAnsi" w:hAnsiTheme="majorHAnsi" w:cstheme="majorHAnsi"/>
        </w:rPr>
        <w:t xml:space="preserve">Data/horário para realização da licitação: </w:t>
      </w:r>
      <w:r>
        <w:rPr>
          <w:rFonts w:asciiTheme="majorHAnsi" w:hAnsiTheme="majorHAnsi" w:cstheme="majorHAnsi"/>
        </w:rPr>
        <w:t xml:space="preserve">ás </w:t>
      </w:r>
      <w:r w:rsidRPr="00953031">
        <w:rPr>
          <w:rFonts w:asciiTheme="majorHAnsi" w:hAnsiTheme="majorHAnsi" w:cstheme="majorHAnsi"/>
        </w:rPr>
        <w:t>09h</w:t>
      </w:r>
      <w:r>
        <w:rPr>
          <w:rFonts w:asciiTheme="majorHAnsi" w:hAnsiTheme="majorHAnsi" w:cstheme="majorHAnsi"/>
        </w:rPr>
        <w:t>00min</w:t>
      </w:r>
      <w:r w:rsidRPr="00953031">
        <w:rPr>
          <w:rFonts w:asciiTheme="majorHAnsi" w:hAnsiTheme="majorHAnsi" w:cstheme="majorHAnsi"/>
        </w:rPr>
        <w:t xml:space="preserve"> do dia 19</w:t>
      </w:r>
      <w:r>
        <w:rPr>
          <w:rFonts w:asciiTheme="majorHAnsi" w:hAnsiTheme="majorHAnsi" w:cstheme="majorHAnsi"/>
        </w:rPr>
        <w:t>/08/2025.</w:t>
      </w:r>
      <w:r w:rsidRPr="00953031">
        <w:t xml:space="preserve"> </w:t>
      </w:r>
      <w:r w:rsidRPr="00953031">
        <w:rPr>
          <w:rFonts w:asciiTheme="majorHAnsi" w:hAnsiTheme="majorHAnsi" w:cstheme="majorHAnsi"/>
        </w:rPr>
        <w:t xml:space="preserve">Site e plataforma para realização do pregão eletrônico </w:t>
      </w:r>
      <w:hyperlink r:id="rId36" w:history="1">
        <w:r w:rsidRPr="00817882">
          <w:rPr>
            <w:rStyle w:val="Hyperlink"/>
            <w:rFonts w:asciiTheme="majorHAnsi" w:hAnsiTheme="majorHAnsi" w:cstheme="majorHAnsi"/>
          </w:rPr>
          <w:t>https://www.bll.org.br</w:t>
        </w:r>
      </w:hyperlink>
      <w:r>
        <w:rPr>
          <w:rFonts w:asciiTheme="majorHAnsi" w:hAnsiTheme="majorHAnsi" w:cstheme="majorHAnsi"/>
        </w:rPr>
        <w:t xml:space="preserve">. Informações pelo telefone: </w:t>
      </w:r>
      <w:r w:rsidRPr="00953031">
        <w:rPr>
          <w:rFonts w:asciiTheme="majorHAnsi" w:hAnsiTheme="majorHAnsi" w:cstheme="majorHAnsi"/>
        </w:rPr>
        <w:t>(0xx34) 3318-6036/6037</w:t>
      </w:r>
      <w:r>
        <w:rPr>
          <w:rFonts w:asciiTheme="majorHAnsi" w:hAnsiTheme="majorHAnsi" w:cstheme="majorHAnsi"/>
        </w:rPr>
        <w:t>.</w:t>
      </w:r>
    </w:p>
    <w:p w14:paraId="6E0D3D73" w14:textId="77777777" w:rsidR="009C2E53" w:rsidRDefault="009C2E53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FB4BE2" w14:textId="6C0473A7" w:rsidR="009C2E53" w:rsidRDefault="009C2E53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9C2E53">
        <w:rPr>
          <w:rFonts w:asciiTheme="minorHAnsi" w:hAnsiTheme="minorHAnsi" w:cstheme="minorHAnsi"/>
          <w:b/>
        </w:rPr>
        <w:t xml:space="preserve">SAAE </w:t>
      </w:r>
      <w:r w:rsidR="00112BEF">
        <w:rPr>
          <w:rFonts w:asciiTheme="minorHAnsi" w:hAnsiTheme="minorHAnsi" w:cstheme="minorHAnsi"/>
          <w:b/>
        </w:rPr>
        <w:t xml:space="preserve">- </w:t>
      </w:r>
      <w:r w:rsidRPr="009C2E53">
        <w:rPr>
          <w:rFonts w:asciiTheme="minorHAnsi" w:hAnsiTheme="minorHAnsi" w:cstheme="minorHAnsi"/>
          <w:b/>
        </w:rPr>
        <w:t xml:space="preserve">SACRAMENTO </w:t>
      </w:r>
      <w:r>
        <w:rPr>
          <w:rFonts w:asciiTheme="minorHAnsi" w:hAnsiTheme="minorHAnsi" w:cstheme="minorHAnsi"/>
          <w:b/>
        </w:rPr>
        <w:t>MG -</w:t>
      </w:r>
      <w:r w:rsidRPr="009C2E53">
        <w:rPr>
          <w:rFonts w:ascii="Arial,Bold" w:hAnsi="Arial,Bold" w:cs="Arial,Bold"/>
          <w:b/>
          <w:bCs/>
          <w:sz w:val="20"/>
          <w:szCs w:val="20"/>
        </w:rPr>
        <w:t xml:space="preserve"> </w:t>
      </w:r>
      <w:r w:rsidRPr="009C2E53">
        <w:rPr>
          <w:rFonts w:asciiTheme="minorHAnsi" w:hAnsiTheme="minorHAnsi" w:cstheme="minorHAnsi"/>
          <w:b/>
          <w:bCs/>
        </w:rPr>
        <w:t>PREGÃO ELETRÔNICO Nº 010/2025</w:t>
      </w:r>
    </w:p>
    <w:p w14:paraId="1BBBBBAB" w14:textId="17A1B917" w:rsidR="009C2E53" w:rsidRPr="009C2E53" w:rsidRDefault="009C2E53" w:rsidP="009C2E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9C2E53">
        <w:rPr>
          <w:rFonts w:asciiTheme="majorHAnsi" w:hAnsiTheme="majorHAnsi" w:cstheme="majorHAnsi"/>
        </w:rPr>
        <w:t>Contratação de empresa especializada para a prestação de serviços contínuos, com fornecimento de</w:t>
      </w:r>
    </w:p>
    <w:p w14:paraId="3755AC9C" w14:textId="54AA55E1" w:rsidR="009C2E53" w:rsidRDefault="008C24BA" w:rsidP="008C24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C2E53">
        <w:rPr>
          <w:rFonts w:asciiTheme="majorHAnsi" w:hAnsiTheme="majorHAnsi" w:cstheme="majorHAnsi"/>
        </w:rPr>
        <w:t>Mão</w:t>
      </w:r>
      <w:r w:rsidR="009C2E53" w:rsidRPr="009C2E53">
        <w:rPr>
          <w:rFonts w:asciiTheme="majorHAnsi" w:hAnsiTheme="majorHAnsi" w:cstheme="majorHAnsi"/>
        </w:rPr>
        <w:t xml:space="preserve"> de obra</w:t>
      </w:r>
      <w:r w:rsidR="009C2E53" w:rsidRPr="009C2E53">
        <w:rPr>
          <w:rFonts w:ascii="Arial" w:hAnsi="Arial" w:cs="Arial"/>
          <w:sz w:val="20"/>
          <w:szCs w:val="20"/>
        </w:rPr>
        <w:t xml:space="preserve"> </w:t>
      </w:r>
      <w:r w:rsidR="009C2E53" w:rsidRPr="009C2E53">
        <w:rPr>
          <w:rFonts w:asciiTheme="majorHAnsi" w:hAnsiTheme="majorHAnsi" w:cstheme="majorHAnsi"/>
        </w:rPr>
        <w:t>para atendimento das necessidades operacionais e administrativas do SAAE de</w:t>
      </w:r>
      <w:r>
        <w:rPr>
          <w:rFonts w:asciiTheme="majorHAnsi" w:hAnsiTheme="majorHAnsi" w:cstheme="majorHAnsi"/>
        </w:rPr>
        <w:t xml:space="preserve"> </w:t>
      </w:r>
      <w:r w:rsidR="009C2E53" w:rsidRPr="009C2E53">
        <w:rPr>
          <w:rFonts w:asciiTheme="majorHAnsi" w:hAnsiTheme="majorHAnsi" w:cstheme="majorHAnsi"/>
        </w:rPr>
        <w:t>Sacramento/</w:t>
      </w:r>
      <w:r w:rsidRPr="009C2E53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,</w:t>
      </w:r>
      <w:r w:rsidRPr="009C2E53">
        <w:rPr>
          <w:rFonts w:asciiTheme="majorHAnsi" w:hAnsiTheme="majorHAnsi" w:cstheme="majorHAnsi"/>
        </w:rPr>
        <w:t xml:space="preserve"> Valor</w:t>
      </w:r>
      <w:r w:rsidR="009C2E53" w:rsidRPr="009C2E53">
        <w:rPr>
          <w:rFonts w:asciiTheme="majorHAnsi" w:hAnsiTheme="majorHAnsi" w:cstheme="majorHAnsi"/>
        </w:rPr>
        <w:t xml:space="preserve"> total estimado em:</w:t>
      </w:r>
      <w:r w:rsidR="009C2E53" w:rsidRPr="009C2E53">
        <w:t xml:space="preserve"> </w:t>
      </w:r>
      <w:r w:rsidR="009C2E53" w:rsidRPr="009C2E53">
        <w:rPr>
          <w:rFonts w:asciiTheme="minorHAnsi" w:hAnsiTheme="minorHAnsi" w:cstheme="minorHAnsi"/>
          <w:b/>
          <w:bCs/>
        </w:rPr>
        <w:t>R$ 1.553.560,56</w:t>
      </w:r>
      <w:r w:rsidR="009C2E53" w:rsidRPr="009C2E53">
        <w:rPr>
          <w:rFonts w:asciiTheme="majorHAnsi" w:hAnsiTheme="majorHAnsi" w:cstheme="majorHAnsi"/>
        </w:rPr>
        <w:t>.</w:t>
      </w:r>
      <w:r w:rsidR="009C2E53">
        <w:t xml:space="preserve"> </w:t>
      </w:r>
      <w:r w:rsidR="009C2E53">
        <w:rPr>
          <w:rFonts w:asciiTheme="majorHAnsi" w:hAnsiTheme="majorHAnsi" w:cstheme="majorHAnsi"/>
        </w:rPr>
        <w:t>F</w:t>
      </w:r>
      <w:r w:rsidR="009C2E53" w:rsidRPr="009C2E53">
        <w:rPr>
          <w:rFonts w:asciiTheme="majorHAnsi" w:hAnsiTheme="majorHAnsi" w:cstheme="majorHAnsi"/>
        </w:rPr>
        <w:t>im recebimento das propostas e docume</w:t>
      </w:r>
      <w:r w:rsidR="009C2E53">
        <w:rPr>
          <w:rFonts w:asciiTheme="majorHAnsi" w:hAnsiTheme="majorHAnsi" w:cstheme="majorHAnsi"/>
        </w:rPr>
        <w:t>ntos de habilitação: às 09h00min</w:t>
      </w:r>
      <w:r w:rsidR="009C2E53" w:rsidRPr="009C2E53">
        <w:rPr>
          <w:rFonts w:asciiTheme="majorHAnsi" w:hAnsiTheme="majorHAnsi" w:cstheme="majorHAnsi"/>
        </w:rPr>
        <w:t xml:space="preserve"> do dia</w:t>
      </w:r>
      <w:r w:rsidR="009C2E53">
        <w:rPr>
          <w:rFonts w:asciiTheme="majorHAnsi" w:hAnsiTheme="majorHAnsi" w:cstheme="majorHAnsi"/>
        </w:rPr>
        <w:t xml:space="preserve"> 19/08/</w:t>
      </w:r>
      <w:r w:rsidR="009C2E53" w:rsidRPr="009C2E53">
        <w:rPr>
          <w:rFonts w:asciiTheme="majorHAnsi" w:hAnsiTheme="majorHAnsi" w:cstheme="majorHAnsi"/>
        </w:rPr>
        <w:t>2025.</w:t>
      </w:r>
      <w:r w:rsidR="009C2E53">
        <w:rPr>
          <w:rFonts w:asciiTheme="majorHAnsi" w:hAnsiTheme="majorHAnsi" w:cstheme="majorHAnsi"/>
        </w:rPr>
        <w:t xml:space="preserve"> I</w:t>
      </w:r>
      <w:r w:rsidR="009C2E53" w:rsidRPr="009C2E53">
        <w:rPr>
          <w:rFonts w:asciiTheme="majorHAnsi" w:hAnsiTheme="majorHAnsi" w:cstheme="majorHAnsi"/>
        </w:rPr>
        <w:t xml:space="preserve">nício da sessão pública: às </w:t>
      </w:r>
      <w:proofErr w:type="gramStart"/>
      <w:r w:rsidR="00112BEF" w:rsidRPr="009C2E53">
        <w:rPr>
          <w:rFonts w:asciiTheme="majorHAnsi" w:hAnsiTheme="majorHAnsi" w:cstheme="majorHAnsi"/>
        </w:rPr>
        <w:t>09</w:t>
      </w:r>
      <w:r w:rsidR="00112BEF">
        <w:rPr>
          <w:rFonts w:asciiTheme="majorHAnsi" w:hAnsiTheme="majorHAnsi" w:cstheme="majorHAnsi"/>
        </w:rPr>
        <w:t>h00min</w:t>
      </w:r>
      <w:r w:rsidR="00112BEF" w:rsidRPr="00112BEF">
        <w:rPr>
          <w:rFonts w:asciiTheme="majorHAnsi" w:hAnsiTheme="majorHAnsi" w:cstheme="majorHAnsi"/>
        </w:rPr>
        <w:t>. Local</w:t>
      </w:r>
      <w:proofErr w:type="gramEnd"/>
      <w:r w:rsidR="009C2E53" w:rsidRPr="009C2E53">
        <w:rPr>
          <w:rFonts w:asciiTheme="majorHAnsi" w:hAnsiTheme="majorHAnsi" w:cstheme="majorHAnsi"/>
        </w:rPr>
        <w:t xml:space="preserve">: Licitanet </w:t>
      </w:r>
      <w:hyperlink r:id="rId37" w:history="1">
        <w:r w:rsidR="009C2E53" w:rsidRPr="00817882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C2E53" w:rsidRPr="009C2E53">
        <w:rPr>
          <w:rFonts w:asciiTheme="majorHAnsi" w:hAnsiTheme="majorHAnsi" w:cstheme="majorHAnsi"/>
        </w:rPr>
        <w:t>.</w:t>
      </w:r>
      <w:r w:rsidR="009C2E53">
        <w:rPr>
          <w:rFonts w:asciiTheme="majorHAnsi" w:hAnsiTheme="majorHAnsi" w:cstheme="majorHAnsi"/>
        </w:rPr>
        <w:t xml:space="preserve"> </w:t>
      </w:r>
    </w:p>
    <w:p w14:paraId="59922A1D" w14:textId="77777777" w:rsidR="00112BEF" w:rsidRDefault="00112BEF" w:rsidP="008C24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668036" w14:textId="77777777" w:rsidR="00112BEF" w:rsidRDefault="00112BEF" w:rsidP="008C24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51841E" w14:textId="77777777" w:rsidR="00112BEF" w:rsidRDefault="00112BEF" w:rsidP="008C24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4626F9" w14:textId="77777777" w:rsidR="00112BEF" w:rsidRDefault="00112BEF" w:rsidP="008C24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520184" w14:textId="77777777" w:rsidR="00112BEF" w:rsidRDefault="00112BEF" w:rsidP="008C24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ADF085" w14:textId="77777777" w:rsidR="00334AAF" w:rsidRDefault="00334AAF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F06ABB3" w14:textId="7660C8DA" w:rsidR="00B80755" w:rsidRDefault="00112BEF" w:rsidP="00B807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</w:t>
      </w:r>
      <w:r w:rsidR="00B80755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AHIA</w:t>
      </w:r>
    </w:p>
    <w:p w14:paraId="60B0270B" w14:textId="77777777" w:rsidR="00B80755" w:rsidRPr="005462A3" w:rsidRDefault="00B80755" w:rsidP="00B807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DF5E3D8" w14:textId="3DD67686" w:rsidR="00B80755" w:rsidRDefault="00B80755" w:rsidP="00B807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LICITAÇÃO PRESENCIAL Nº 045/2025</w:t>
      </w:r>
    </w:p>
    <w:p w14:paraId="60D6C1E9" w14:textId="3924AFBA" w:rsidR="00B80755" w:rsidRDefault="00B80755" w:rsidP="00B807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B807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B80755">
        <w:rPr>
          <w:rFonts w:asciiTheme="majorHAnsi" w:hAnsiTheme="majorHAnsi" w:cstheme="majorHAnsi"/>
        </w:rPr>
        <w:t>Contratação semi-integrada de empresa especializada para elaboração de projetos executivos e execução de obras de contenção de duas encostas do NOVO PAC – GRUPO 5 e 6 – LOTE A, em ILHÉUS e Itabuna, Estado da Bahia</w:t>
      </w:r>
      <w:r>
        <w:rPr>
          <w:rFonts w:ascii="Segoe UI" w:hAnsi="Segoe UI" w:cs="Segoe UI"/>
          <w:color w:val="212529"/>
          <w:shd w:val="clear" w:color="auto" w:fill="FFFFFF"/>
        </w:rPr>
        <w:t>.</w:t>
      </w:r>
      <w:r w:rsidRPr="00B80755">
        <w:t xml:space="preserve"> </w:t>
      </w:r>
      <w:r w:rsidRPr="00B80755">
        <w:rPr>
          <w:rFonts w:asciiTheme="majorHAnsi" w:hAnsiTheme="majorHAnsi" w:cstheme="majorHAnsi"/>
        </w:rPr>
        <w:t>Data da Abertura</w:t>
      </w:r>
      <w:r w:rsidR="005462A3">
        <w:rPr>
          <w:rFonts w:asciiTheme="majorHAnsi" w:hAnsiTheme="majorHAnsi" w:cstheme="majorHAnsi"/>
        </w:rPr>
        <w:t>: 10/10/2025 às 09h</w:t>
      </w:r>
      <w:r w:rsidRPr="00B80755">
        <w:rPr>
          <w:rFonts w:asciiTheme="majorHAnsi" w:hAnsiTheme="majorHAnsi" w:cstheme="majorHAnsi"/>
        </w:rPr>
        <w:t>30</w:t>
      </w:r>
      <w:r w:rsidR="005462A3">
        <w:rPr>
          <w:rFonts w:asciiTheme="majorHAnsi" w:hAnsiTheme="majorHAnsi" w:cstheme="majorHAnsi"/>
        </w:rPr>
        <w:t xml:space="preserve">min. Informações: </w:t>
      </w:r>
      <w:hyperlink r:id="rId38" w:history="1">
        <w:r w:rsidR="005462A3" w:rsidRPr="00817882">
          <w:rPr>
            <w:rStyle w:val="Hyperlink"/>
            <w:rFonts w:asciiTheme="majorHAnsi" w:hAnsiTheme="majorHAnsi" w:cstheme="majorHAnsi"/>
          </w:rPr>
          <w:t>www.conder.ba.gov.br</w:t>
        </w:r>
      </w:hyperlink>
      <w:r w:rsidR="005462A3">
        <w:rPr>
          <w:rFonts w:asciiTheme="majorHAnsi" w:hAnsiTheme="majorHAnsi" w:cstheme="majorHAnsi"/>
        </w:rPr>
        <w:t xml:space="preserve">. </w:t>
      </w:r>
    </w:p>
    <w:p w14:paraId="65BBC0F9" w14:textId="77777777" w:rsidR="002A6F20" w:rsidRDefault="002A6F20" w:rsidP="002A6F20">
      <w:pPr>
        <w:ind w:left="142"/>
        <w:jc w:val="both"/>
        <w:rPr>
          <w:rFonts w:asciiTheme="minorHAnsi" w:hAnsiTheme="minorHAnsi" w:cstheme="minorHAnsi"/>
          <w:b/>
        </w:rPr>
      </w:pPr>
    </w:p>
    <w:p w14:paraId="4C363BAD" w14:textId="3B919BCE" w:rsidR="002A6F20" w:rsidRDefault="002A6F20" w:rsidP="002A6F2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4D03874A" w14:textId="77777777" w:rsidR="002A6F20" w:rsidRDefault="002A6F20" w:rsidP="002A6F2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79C30E4" w14:textId="0B98FCE3" w:rsidR="002A6F20" w:rsidRDefault="002A6F20" w:rsidP="002A6F2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</w:t>
      </w:r>
      <w:r w:rsidRPr="002A6F20">
        <w:t xml:space="preserve"> </w:t>
      </w:r>
      <w:r w:rsidR="004832F9">
        <w:t xml:space="preserve">- </w:t>
      </w:r>
      <w:r>
        <w:rPr>
          <w:rFonts w:asciiTheme="minorHAnsi" w:hAnsiTheme="minorHAnsi" w:cstheme="minorHAnsi"/>
          <w:b/>
        </w:rPr>
        <w:t xml:space="preserve">CONCORRÊNCIA Nº </w:t>
      </w:r>
      <w:r w:rsidRPr="002A6F20">
        <w:rPr>
          <w:rFonts w:asciiTheme="minorHAnsi" w:hAnsiTheme="minorHAnsi" w:cstheme="minorHAnsi"/>
          <w:b/>
        </w:rPr>
        <w:t>021/2025</w:t>
      </w:r>
    </w:p>
    <w:p w14:paraId="1B6A08E9" w14:textId="206B1945" w:rsidR="002A6F20" w:rsidRPr="002A6F20" w:rsidRDefault="002A6F20" w:rsidP="002A6F2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</w:t>
      </w:r>
      <w:r w:rsidR="004832F9">
        <w:rPr>
          <w:rFonts w:asciiTheme="majorHAnsi" w:hAnsiTheme="majorHAnsi" w:cstheme="majorHAnsi"/>
        </w:rPr>
        <w:t xml:space="preserve">ETO:    </w:t>
      </w:r>
      <w:r w:rsidRPr="002A6F20">
        <w:rPr>
          <w:rFonts w:asciiTheme="majorHAnsi" w:hAnsiTheme="majorHAnsi" w:cstheme="majorHAnsi"/>
        </w:rPr>
        <w:t xml:space="preserve">Execução </w:t>
      </w:r>
      <w:r w:rsidR="004832F9" w:rsidRPr="002A6F20">
        <w:rPr>
          <w:rFonts w:asciiTheme="majorHAnsi" w:hAnsiTheme="majorHAnsi" w:cstheme="majorHAnsi"/>
        </w:rPr>
        <w:t xml:space="preserve">de restauração do pavimento das rodovias </w:t>
      </w:r>
      <w:r w:rsidRPr="002A6F20">
        <w:rPr>
          <w:rFonts w:asciiTheme="majorHAnsi" w:hAnsiTheme="majorHAnsi" w:cstheme="majorHAnsi"/>
        </w:rPr>
        <w:t>DF-001 e DF-075, Implantação de Faixa Auxiliar Para Operação de Tráfego - Desvio, no Trecho Compreendido Entre a Entre a DF-003 (EPIA) E a DF-001 (EPCT -Pistão Sul), e da Rodovia DF-001 (EPCT) Entre a DF-075 (EPNB) E o Entroncamento Com a BR-060 / Acesso i a Samambaia, Com Extensão Linear Aproximada de 10,5 Km</w:t>
      </w:r>
      <w:r>
        <w:rPr>
          <w:rFonts w:asciiTheme="majorHAnsi" w:hAnsiTheme="majorHAnsi" w:cstheme="majorHAnsi"/>
        </w:rPr>
        <w:t xml:space="preserve">. Valor total estimado em: </w:t>
      </w:r>
      <w:r w:rsidRPr="002A6F20">
        <w:rPr>
          <w:rFonts w:asciiTheme="minorHAnsi" w:hAnsiTheme="minorHAnsi" w:cstheme="minorHAnsi"/>
          <w:b/>
        </w:rPr>
        <w:t>R$ 103.161.864,43</w:t>
      </w:r>
      <w:r w:rsidRPr="002A6F20">
        <w:rPr>
          <w:rFonts w:asciiTheme="majorHAnsi" w:hAnsiTheme="majorHAnsi" w:cstheme="majorHAnsi"/>
        </w:rPr>
        <w:t>.</w:t>
      </w:r>
    </w:p>
    <w:p w14:paraId="6EE7062B" w14:textId="77777777" w:rsidR="002A6F20" w:rsidRDefault="002A6F20" w:rsidP="002A6F2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7C4FF00" w14:textId="7245DA15" w:rsidR="005F7B99" w:rsidRDefault="00E4057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ESPIRÍTO SANTO</w:t>
      </w:r>
    </w:p>
    <w:p w14:paraId="34C0483D" w14:textId="77777777" w:rsidR="003258B2" w:rsidRPr="00514188" w:rsidRDefault="003258B2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6E881A" w14:textId="0CB81E42" w:rsidR="00FF5734" w:rsidRDefault="003258B2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SECRETARIA DE EST</w:t>
      </w:r>
      <w:r w:rsidR="00061201">
        <w:rPr>
          <w:rFonts w:asciiTheme="minorHAnsi" w:hAnsiTheme="minorHAnsi" w:cstheme="minorHAnsi"/>
          <w:b/>
        </w:rPr>
        <w:t>ADO</w:t>
      </w:r>
      <w:r w:rsidRPr="003258B2">
        <w:rPr>
          <w:rFonts w:asciiTheme="minorHAnsi" w:hAnsiTheme="minorHAnsi" w:cstheme="minorHAnsi"/>
          <w:b/>
        </w:rPr>
        <w:t xml:space="preserve"> DA EDUCAÇÃO DO </w:t>
      </w:r>
      <w:r w:rsidR="00061201">
        <w:rPr>
          <w:rFonts w:asciiTheme="minorHAnsi" w:hAnsiTheme="minorHAnsi" w:cstheme="minorHAnsi"/>
          <w:b/>
        </w:rPr>
        <w:t xml:space="preserve">ES </w:t>
      </w:r>
      <w:r>
        <w:rPr>
          <w:rFonts w:asciiTheme="minorHAnsi" w:hAnsiTheme="minorHAnsi" w:cstheme="minorHAnsi"/>
          <w:b/>
        </w:rPr>
        <w:t>(SEDU)</w:t>
      </w:r>
      <w:r w:rsidRPr="003258B2">
        <w:t xml:space="preserve"> </w:t>
      </w:r>
      <w:r w:rsidRPr="003258B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3258B2">
        <w:rPr>
          <w:rFonts w:asciiTheme="minorHAnsi" w:hAnsiTheme="minorHAnsi" w:cstheme="minorHAnsi"/>
          <w:b/>
        </w:rPr>
        <w:t>5/2025</w:t>
      </w:r>
    </w:p>
    <w:p w14:paraId="7B760423" w14:textId="6B44559B" w:rsidR="003258B2" w:rsidRPr="003258B2" w:rsidRDefault="003258B2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258B2">
        <w:rPr>
          <w:rFonts w:asciiTheme="majorHAnsi" w:hAnsiTheme="majorHAnsi" w:cstheme="majorHAnsi"/>
        </w:rPr>
        <w:t>Contratação de empresa para execução da obra de reforma e ampliação do CEEMTI Monsenhor Mi</w:t>
      </w:r>
      <w:r>
        <w:rPr>
          <w:rFonts w:asciiTheme="majorHAnsi" w:hAnsiTheme="majorHAnsi" w:cstheme="majorHAnsi"/>
        </w:rPr>
        <w:t>guel de Sanctis, localizado no M</w:t>
      </w:r>
      <w:r w:rsidRPr="003258B2">
        <w:rPr>
          <w:rFonts w:asciiTheme="majorHAnsi" w:hAnsiTheme="majorHAnsi" w:cstheme="majorHAnsi"/>
        </w:rPr>
        <w:t>unicípio de Guaçuí/ES, com fornecimento de mão de obra</w:t>
      </w:r>
      <w:r>
        <w:rPr>
          <w:rFonts w:asciiTheme="majorHAnsi" w:hAnsiTheme="majorHAnsi" w:cstheme="majorHAnsi"/>
        </w:rPr>
        <w:t xml:space="preserve"> e materiais. Valor total</w:t>
      </w:r>
      <w:r w:rsidRPr="003258B2">
        <w:rPr>
          <w:rFonts w:asciiTheme="majorHAnsi" w:hAnsiTheme="majorHAnsi" w:cstheme="majorHAnsi"/>
        </w:rPr>
        <w:t xml:space="preserve"> estimado </w:t>
      </w:r>
      <w:r>
        <w:rPr>
          <w:rFonts w:asciiTheme="majorHAnsi" w:hAnsiTheme="majorHAnsi" w:cstheme="majorHAnsi"/>
        </w:rPr>
        <w:t>em</w:t>
      </w:r>
      <w:r w:rsidR="002712D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3258B2">
        <w:rPr>
          <w:rFonts w:asciiTheme="minorHAnsi" w:hAnsiTheme="minorHAnsi" w:cstheme="minorHAnsi"/>
          <w:b/>
        </w:rPr>
        <w:t>R$ 14.651.744,14</w:t>
      </w:r>
      <w:r w:rsidRPr="003258B2">
        <w:rPr>
          <w:rFonts w:asciiTheme="majorHAnsi" w:hAnsiTheme="majorHAnsi" w:cstheme="majorHAnsi"/>
        </w:rPr>
        <w:t>. Início do acolhimento de propostas: 05/08</w:t>
      </w:r>
      <w:r>
        <w:rPr>
          <w:rFonts w:asciiTheme="majorHAnsi" w:hAnsiTheme="majorHAnsi" w:cstheme="majorHAnsi"/>
        </w:rPr>
        <w:t>/2025 às 08h00min. Abertura da sessão p</w:t>
      </w:r>
      <w:r w:rsidRPr="003258B2">
        <w:rPr>
          <w:rFonts w:asciiTheme="majorHAnsi" w:hAnsiTheme="majorHAnsi" w:cstheme="majorHAnsi"/>
        </w:rPr>
        <w:t>ública: 21/08/2025 às 10h00min</w:t>
      </w:r>
      <w:r>
        <w:rPr>
          <w:rFonts w:asciiTheme="majorHAnsi" w:hAnsiTheme="majorHAnsi" w:cstheme="majorHAnsi"/>
        </w:rPr>
        <w:t>.</w:t>
      </w:r>
      <w:r w:rsidR="002712DB">
        <w:rPr>
          <w:rFonts w:asciiTheme="majorHAnsi" w:hAnsiTheme="majorHAnsi" w:cstheme="majorHAnsi"/>
        </w:rPr>
        <w:t xml:space="preserve"> Local da realização, </w:t>
      </w:r>
      <w:hyperlink r:id="rId39" w:history="1">
        <w:r w:rsidR="002712DB" w:rsidRPr="0081788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712DB">
        <w:rPr>
          <w:rFonts w:asciiTheme="majorHAnsi" w:hAnsiTheme="majorHAnsi" w:cstheme="majorHAnsi"/>
        </w:rPr>
        <w:t xml:space="preserve"> -</w:t>
      </w:r>
      <w:r w:rsidR="002712DB" w:rsidRPr="002712DB">
        <w:rPr>
          <w:rStyle w:val="Hyperlink"/>
          <w:sz w:val="20"/>
          <w:szCs w:val="20"/>
        </w:rPr>
        <w:t>https://sedu.es.gov.br/concorrencia</w:t>
      </w:r>
      <w:r w:rsidR="002712DB" w:rsidRPr="002712DB">
        <w:rPr>
          <w:rFonts w:asciiTheme="majorHAnsi" w:hAnsiTheme="majorHAnsi" w:cstheme="majorHAnsi"/>
        </w:rPr>
        <w:t>.</w:t>
      </w:r>
      <w:r w:rsidR="002712DB">
        <w:rPr>
          <w:rFonts w:asciiTheme="majorHAnsi" w:hAnsiTheme="majorHAnsi" w:cstheme="majorHAnsi"/>
        </w:rPr>
        <w:t xml:space="preserve"> Esclarecimentos:  </w:t>
      </w:r>
      <w:r w:rsidR="002712DB" w:rsidRPr="002712DB">
        <w:rPr>
          <w:rFonts w:asciiTheme="majorHAnsi" w:hAnsiTheme="majorHAnsi" w:cstheme="majorHAnsi"/>
        </w:rPr>
        <w:t xml:space="preserve">pelo e-mail </w:t>
      </w:r>
      <w:hyperlink r:id="rId40" w:history="1">
        <w:r w:rsidR="002712DB" w:rsidRPr="00817882">
          <w:rPr>
            <w:rStyle w:val="Hyperlink"/>
            <w:rFonts w:asciiTheme="majorHAnsi" w:hAnsiTheme="majorHAnsi" w:cstheme="majorHAnsi"/>
          </w:rPr>
          <w:t>cpl-obras@sedu.es.gov.br</w:t>
        </w:r>
      </w:hyperlink>
      <w:r w:rsidR="002712DB">
        <w:rPr>
          <w:rFonts w:asciiTheme="majorHAnsi" w:hAnsiTheme="majorHAnsi" w:cstheme="majorHAnsi"/>
        </w:rPr>
        <w:t xml:space="preserve"> </w:t>
      </w:r>
      <w:r w:rsidR="002712DB" w:rsidRPr="002712DB">
        <w:rPr>
          <w:rFonts w:asciiTheme="majorHAnsi" w:hAnsiTheme="majorHAnsi" w:cstheme="majorHAnsi"/>
        </w:rPr>
        <w:t>ou pelo telefo</w:t>
      </w:r>
      <w:r w:rsidR="002712DB">
        <w:rPr>
          <w:rFonts w:asciiTheme="majorHAnsi" w:hAnsiTheme="majorHAnsi" w:cstheme="majorHAnsi"/>
        </w:rPr>
        <w:t xml:space="preserve">ne: </w:t>
      </w:r>
      <w:r w:rsidR="002712DB" w:rsidRPr="002712DB">
        <w:rPr>
          <w:rFonts w:asciiTheme="majorHAnsi" w:hAnsiTheme="majorHAnsi" w:cstheme="majorHAnsi"/>
        </w:rPr>
        <w:t>(27) 3636-7827</w:t>
      </w:r>
      <w:r w:rsidR="002712DB">
        <w:rPr>
          <w:rFonts w:asciiTheme="majorHAnsi" w:hAnsiTheme="majorHAnsi" w:cstheme="majorHAnsi"/>
        </w:rPr>
        <w:t>.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1CD69CC2" w:rsidR="005B634A" w:rsidRDefault="0097392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MATO GROSSO DO SUL </w:t>
      </w:r>
    </w:p>
    <w:p w14:paraId="33BF8F7E" w14:textId="77777777" w:rsidR="00973922" w:rsidRDefault="0097392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D87F29B" w14:textId="4BA9675B" w:rsidR="00514188" w:rsidRDefault="007E336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- </w:t>
      </w:r>
      <w:r w:rsidRPr="007E336A">
        <w:rPr>
          <w:rFonts w:asciiTheme="minorHAnsi" w:hAnsiTheme="minorHAnsi" w:cstheme="minorHAnsi"/>
          <w:b/>
        </w:rPr>
        <w:t xml:space="preserve">AVISO DE LICITAÇÃO CONCORRÊNCIA ELETRÔNICA Nº </w:t>
      </w:r>
      <w:r>
        <w:rPr>
          <w:rFonts w:asciiTheme="minorHAnsi" w:hAnsiTheme="minorHAnsi" w:cstheme="minorHAnsi"/>
          <w:b/>
        </w:rPr>
        <w:t>0</w:t>
      </w:r>
      <w:r w:rsidRPr="007E336A">
        <w:rPr>
          <w:rFonts w:asciiTheme="minorHAnsi" w:hAnsiTheme="minorHAnsi" w:cstheme="minorHAnsi"/>
          <w:b/>
        </w:rPr>
        <w:t>89/2025</w:t>
      </w:r>
    </w:p>
    <w:p w14:paraId="43731AB3" w14:textId="1C184970" w:rsidR="00514188" w:rsidRPr="007E336A" w:rsidRDefault="007E336A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7E336A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O</w:t>
      </w:r>
      <w:r w:rsidRPr="007E336A">
        <w:rPr>
          <w:rFonts w:asciiTheme="majorHAnsi" w:hAnsiTheme="majorHAnsi" w:cstheme="majorHAnsi"/>
        </w:rPr>
        <w:t>bra de implantação e pavimentação asfáltica da rodovia MS-324, trecho: final do trecho pavimentado - entr. Ms-245, subtrecho: est. 0+0,00 a est. 113</w:t>
      </w:r>
      <w:r>
        <w:rPr>
          <w:rFonts w:asciiTheme="majorHAnsi" w:hAnsiTheme="majorHAnsi" w:cstheme="majorHAnsi"/>
        </w:rPr>
        <w:t>8+1,256, extensão de 22,76 km, Município de água C</w:t>
      </w:r>
      <w:r w:rsidRPr="007E336A">
        <w:rPr>
          <w:rFonts w:asciiTheme="majorHAnsi" w:hAnsiTheme="majorHAnsi" w:cstheme="majorHAnsi"/>
        </w:rPr>
        <w:t>lara/MS</w:t>
      </w:r>
      <w:r>
        <w:rPr>
          <w:rFonts w:asciiTheme="majorHAnsi" w:hAnsiTheme="majorHAnsi" w:cstheme="majorHAnsi"/>
        </w:rPr>
        <w:t xml:space="preserve">. Valor total estimado em: </w:t>
      </w:r>
      <w:r w:rsidRPr="007E336A">
        <w:rPr>
          <w:rFonts w:asciiTheme="minorHAnsi" w:hAnsiTheme="minorHAnsi" w:cstheme="minorHAnsi"/>
          <w:b/>
        </w:rPr>
        <w:t>R$ 102.033.739,95</w:t>
      </w:r>
      <w:r w:rsidRPr="007E33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abertura: 19/08/2025, às 08h</w:t>
      </w:r>
      <w:r w:rsidRPr="007E336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min,</w:t>
      </w:r>
      <w:r w:rsidRPr="007E336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local: </w:t>
      </w:r>
      <w:r w:rsidRPr="007E336A">
        <w:rPr>
          <w:rFonts w:asciiTheme="majorHAnsi" w:hAnsiTheme="majorHAnsi" w:cstheme="majorHAnsi"/>
        </w:rPr>
        <w:t xml:space="preserve">endereço eletrônico: </w:t>
      </w:r>
      <w:hyperlink r:id="rId41" w:history="1">
        <w:r w:rsidRPr="00817882">
          <w:rPr>
            <w:rStyle w:val="Hyperlink"/>
            <w:rFonts w:asciiTheme="majorHAnsi" w:hAnsiTheme="majorHAnsi" w:cstheme="majorHAnsi"/>
          </w:rPr>
          <w:t>https://www.agesul.ms.gov.br/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31D40F35" w14:textId="77777777" w:rsidR="00514188" w:rsidRDefault="0051418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666C76F3" w:rsidR="00703F0A" w:rsidRDefault="0097392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SANESUL - </w:t>
      </w:r>
      <w:r w:rsidRPr="00973922">
        <w:rPr>
          <w:rFonts w:asciiTheme="minorHAnsi" w:hAnsiTheme="minorHAnsi" w:cstheme="minorHAnsi"/>
          <w:b/>
          <w:bCs/>
        </w:rPr>
        <w:t>LICITAÇÃO Nº 028/2025</w:t>
      </w:r>
    </w:p>
    <w:p w14:paraId="38F98394" w14:textId="39998464" w:rsidR="00973922" w:rsidRDefault="00973922" w:rsidP="0043331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73922">
        <w:rPr>
          <w:rFonts w:asciiTheme="majorHAnsi" w:hAnsiTheme="majorHAnsi" w:cstheme="majorHAnsi"/>
        </w:rPr>
        <w:t>OBJETO: </w:t>
      </w:r>
      <w:r>
        <w:rPr>
          <w:rFonts w:asciiTheme="majorHAnsi" w:hAnsiTheme="majorHAnsi" w:cstheme="majorHAnsi"/>
        </w:rPr>
        <w:t xml:space="preserve">  </w:t>
      </w:r>
      <w:r w:rsidRPr="00973922">
        <w:rPr>
          <w:rFonts w:asciiTheme="majorHAnsi" w:hAnsiTheme="majorHAnsi" w:cstheme="majorHAnsi"/>
        </w:rPr>
        <w:t>C</w:t>
      </w:r>
      <w:r w:rsidR="007E336A">
        <w:rPr>
          <w:rFonts w:asciiTheme="majorHAnsi" w:hAnsiTheme="majorHAnsi" w:cstheme="majorHAnsi"/>
        </w:rPr>
        <w:t xml:space="preserve">ontratação </w:t>
      </w:r>
      <w:r w:rsidRPr="00973922">
        <w:rPr>
          <w:rFonts w:asciiTheme="majorHAnsi" w:hAnsiTheme="majorHAnsi" w:cstheme="majorHAnsi"/>
        </w:rPr>
        <w:t>de empresa para execução de serviços de engenharia para atendimento da manutenção e crescimento vegetativo de redes e ligações nos sistemas de distribuição de água, com reposição dos pavimentos, no siste</w:t>
      </w:r>
      <w:r>
        <w:rPr>
          <w:rFonts w:asciiTheme="majorHAnsi" w:hAnsiTheme="majorHAnsi" w:cstheme="majorHAnsi"/>
        </w:rPr>
        <w:t>ma de abastecimento de água do M</w:t>
      </w:r>
      <w:r w:rsidRPr="00973922">
        <w:rPr>
          <w:rFonts w:asciiTheme="majorHAnsi" w:hAnsiTheme="majorHAnsi" w:cstheme="majorHAnsi"/>
        </w:rPr>
        <w:t>unicípio</w:t>
      </w:r>
      <w:r>
        <w:rPr>
          <w:rFonts w:asciiTheme="majorHAnsi" w:hAnsiTheme="majorHAnsi" w:cstheme="majorHAnsi"/>
        </w:rPr>
        <w:t xml:space="preserve"> de D</w:t>
      </w:r>
      <w:r w:rsidRPr="00973922">
        <w:rPr>
          <w:rFonts w:asciiTheme="majorHAnsi" w:hAnsiTheme="majorHAnsi" w:cstheme="majorHAnsi"/>
        </w:rPr>
        <w:t>ourados, localizada no Município de Dourados, no Estado do Mato Grosso do Sul.</w:t>
      </w:r>
      <w:r>
        <w:rPr>
          <w:rFonts w:asciiTheme="majorHAnsi" w:hAnsiTheme="majorHAnsi" w:cstheme="majorHAnsi"/>
        </w:rPr>
        <w:t xml:space="preserve"> </w:t>
      </w:r>
      <w:r w:rsidRPr="00973922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>: 04/09/2025 – 09h</w:t>
      </w:r>
      <w:r w:rsidRPr="009739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73922">
        <w:rPr>
          <w:rFonts w:asciiTheme="majorHAnsi" w:hAnsiTheme="majorHAnsi" w:cstheme="majorHAnsi"/>
        </w:rPr>
        <w:t>. Data limite de protocolo das propostas</w:t>
      </w:r>
      <w:r>
        <w:rPr>
          <w:rFonts w:asciiTheme="majorHAnsi" w:hAnsiTheme="majorHAnsi" w:cstheme="majorHAnsi"/>
        </w:rPr>
        <w:t>: 03/09/2025 até às 17h00min</w:t>
      </w:r>
      <w:r w:rsidR="00433316">
        <w:rPr>
          <w:rFonts w:asciiTheme="majorHAnsi" w:hAnsiTheme="majorHAnsi" w:cstheme="majorHAnsi"/>
        </w:rPr>
        <w:t xml:space="preserve">. Esclarecimentos: </w:t>
      </w:r>
      <w:r w:rsidR="00433316" w:rsidRPr="00433316">
        <w:rPr>
          <w:rFonts w:asciiTheme="majorHAnsi" w:hAnsiTheme="majorHAnsi" w:cstheme="majorHAnsi"/>
        </w:rPr>
        <w:t xml:space="preserve">E-mail: </w:t>
      </w:r>
      <w:hyperlink r:id="rId42" w:history="1">
        <w:r w:rsidR="00433316" w:rsidRPr="00433316">
          <w:rPr>
            <w:rStyle w:val="Hyperlink"/>
            <w:rFonts w:asciiTheme="majorHAnsi" w:hAnsiTheme="majorHAnsi" w:cstheme="majorHAnsi"/>
          </w:rPr>
          <w:t>licitacoes@sanesul.ms.gov.br</w:t>
        </w:r>
      </w:hyperlink>
      <w:r w:rsidR="00433316">
        <w:rPr>
          <w:rFonts w:asciiTheme="majorHAnsi" w:hAnsiTheme="majorHAnsi" w:cstheme="majorHAnsi"/>
        </w:rPr>
        <w:t xml:space="preserve">. </w:t>
      </w:r>
      <w:r w:rsidR="00433316" w:rsidRPr="00433316">
        <w:rPr>
          <w:rFonts w:asciiTheme="majorHAnsi" w:hAnsiTheme="majorHAnsi" w:cstheme="majorHAnsi"/>
        </w:rPr>
        <w:t>Telefone: (0xx67) 3318-7713, 3318-7783</w:t>
      </w:r>
      <w:r w:rsidR="00433316">
        <w:rPr>
          <w:rFonts w:asciiTheme="majorHAnsi" w:hAnsiTheme="majorHAnsi" w:cstheme="majorHAnsi"/>
        </w:rPr>
        <w:t>.</w:t>
      </w:r>
    </w:p>
    <w:p w14:paraId="3AAC2820" w14:textId="618C0749" w:rsidR="00057575" w:rsidRDefault="002712D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MARANHÃO</w:t>
      </w:r>
    </w:p>
    <w:p w14:paraId="6E0FDD1A" w14:textId="77777777" w:rsidR="002712DB" w:rsidRDefault="002712D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793D695" w14:textId="584B2159" w:rsidR="00043511" w:rsidRDefault="002712D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</w:t>
      </w:r>
      <w:r w:rsidR="00112BEF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CONCORRÊNCIA Nº 014/2025</w:t>
      </w:r>
    </w:p>
    <w:p w14:paraId="638AEF2E" w14:textId="3EA20D30" w:rsidR="002712DB" w:rsidRPr="00061201" w:rsidRDefault="007E336A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D24D64">
        <w:rPr>
          <w:rFonts w:asciiTheme="majorHAnsi" w:hAnsiTheme="majorHAnsi" w:cstheme="majorHAnsi"/>
        </w:rPr>
        <w:t xml:space="preserve"> </w:t>
      </w:r>
      <w:r w:rsidR="00061201">
        <w:rPr>
          <w:rFonts w:asciiTheme="majorHAnsi" w:hAnsiTheme="majorHAnsi" w:cstheme="majorHAnsi"/>
        </w:rPr>
        <w:t>C</w:t>
      </w:r>
      <w:r w:rsidR="00061201" w:rsidRPr="00061201">
        <w:rPr>
          <w:rFonts w:asciiTheme="majorHAnsi" w:hAnsiTheme="majorHAnsi" w:cstheme="majorHAnsi"/>
        </w:rPr>
        <w:t xml:space="preserve">ontratação de empresa de engenharia para construção de clínica veterinária para animais de grande porte da </w:t>
      </w:r>
      <w:r w:rsidR="002712DB" w:rsidRPr="00061201">
        <w:rPr>
          <w:rFonts w:asciiTheme="majorHAnsi" w:hAnsiTheme="majorHAnsi" w:cstheme="majorHAnsi"/>
        </w:rPr>
        <w:t xml:space="preserve">UEMA, </w:t>
      </w:r>
      <w:r w:rsidR="00061201">
        <w:rPr>
          <w:rFonts w:asciiTheme="majorHAnsi" w:hAnsiTheme="majorHAnsi" w:cstheme="majorHAnsi"/>
        </w:rPr>
        <w:t>Campus Paulo VI, e</w:t>
      </w:r>
      <w:r w:rsidR="00061201" w:rsidRPr="00061201">
        <w:rPr>
          <w:rFonts w:asciiTheme="majorHAnsi" w:hAnsiTheme="majorHAnsi" w:cstheme="majorHAnsi"/>
        </w:rPr>
        <w:t>m São Luís</w:t>
      </w:r>
      <w:r w:rsidR="00061201">
        <w:rPr>
          <w:rFonts w:asciiTheme="majorHAnsi" w:hAnsiTheme="majorHAnsi" w:cstheme="majorHAnsi"/>
        </w:rPr>
        <w:t xml:space="preserve"> – MA. </w:t>
      </w:r>
      <w:r w:rsidR="00112BEF">
        <w:rPr>
          <w:rFonts w:asciiTheme="majorHAnsi" w:hAnsiTheme="majorHAnsi" w:cstheme="majorHAnsi"/>
        </w:rPr>
        <w:t>Data da abertura:</w:t>
      </w:r>
      <w:r w:rsidR="00112BEF" w:rsidRPr="00112BEF">
        <w:t xml:space="preserve"> </w:t>
      </w:r>
      <w:r w:rsidR="00112BEF">
        <w:rPr>
          <w:rFonts w:asciiTheme="majorHAnsi" w:hAnsiTheme="majorHAnsi" w:cstheme="majorHAnsi"/>
        </w:rPr>
        <w:t>12/09/2025 às 09h</w:t>
      </w:r>
      <w:r w:rsidR="00112BEF" w:rsidRPr="00112BEF">
        <w:rPr>
          <w:rFonts w:asciiTheme="majorHAnsi" w:hAnsiTheme="majorHAnsi" w:cstheme="majorHAnsi"/>
        </w:rPr>
        <w:t>00</w:t>
      </w:r>
      <w:r w:rsidR="00112BEF">
        <w:rPr>
          <w:rFonts w:asciiTheme="majorHAnsi" w:hAnsiTheme="majorHAnsi" w:cstheme="majorHAnsi"/>
        </w:rPr>
        <w:t>min, e</w:t>
      </w:r>
      <w:r w:rsidR="002712DB" w:rsidRPr="00061201">
        <w:rPr>
          <w:rFonts w:asciiTheme="majorHAnsi" w:hAnsiTheme="majorHAnsi" w:cstheme="majorHAnsi"/>
        </w:rPr>
        <w:t>dital e seus anexos estão à disposição dos interessados no site</w:t>
      </w:r>
      <w:r w:rsidR="005A0F24">
        <w:rPr>
          <w:rFonts w:asciiTheme="majorHAnsi" w:hAnsiTheme="majorHAnsi" w:cstheme="majorHAnsi"/>
        </w:rPr>
        <w:t xml:space="preserve">: </w:t>
      </w:r>
      <w:hyperlink r:id="rId43" w:history="1">
        <w:r w:rsidR="00061201" w:rsidRPr="00817882">
          <w:rPr>
            <w:rStyle w:val="Hyperlink"/>
            <w:rFonts w:asciiTheme="majorHAnsi" w:hAnsiTheme="majorHAnsi" w:cstheme="majorHAnsi"/>
          </w:rPr>
          <w:t>http://www.sinfra.ma.gov.br/pregoes-online/</w:t>
        </w:r>
      </w:hyperlink>
      <w:r w:rsidR="00061201">
        <w:rPr>
          <w:rFonts w:asciiTheme="majorHAnsi" w:hAnsiTheme="majorHAnsi" w:cstheme="majorHAnsi"/>
        </w:rPr>
        <w:t xml:space="preserve"> </w:t>
      </w:r>
      <w:r w:rsidR="002712DB" w:rsidRPr="00061201">
        <w:rPr>
          <w:rFonts w:asciiTheme="majorHAnsi" w:hAnsiTheme="majorHAnsi" w:cstheme="majorHAnsi"/>
        </w:rPr>
        <w:t xml:space="preserve">ou presencialmente na </w:t>
      </w:r>
      <w:r w:rsidR="00061201" w:rsidRPr="00061201">
        <w:rPr>
          <w:rFonts w:asciiTheme="majorHAnsi" w:hAnsiTheme="majorHAnsi" w:cstheme="majorHAnsi"/>
        </w:rPr>
        <w:t xml:space="preserve">comissão de </w:t>
      </w:r>
      <w:r w:rsidR="00061201">
        <w:rPr>
          <w:rFonts w:asciiTheme="majorHAnsi" w:hAnsiTheme="majorHAnsi" w:cstheme="majorHAnsi"/>
        </w:rPr>
        <w:t>Contratação/SINFRA, em sua S</w:t>
      </w:r>
      <w:r w:rsidR="002712DB" w:rsidRPr="00061201">
        <w:rPr>
          <w:rFonts w:asciiTheme="majorHAnsi" w:hAnsiTheme="majorHAnsi" w:cstheme="majorHAnsi"/>
        </w:rPr>
        <w:t xml:space="preserve">ede localizada no Centro Administrativo do Estado do Maranhão, no Edifício Clodomir Millet - 1º Andar, na Avenida Jerônimo de Albuquerque, s/nº, Calhau, São Luís/Maranhão, de segunda a sexta-feira, no horário das 14:00 às 18:00 horas, onde poderão ser consultados e obtidos gratuitamente mediante a apresentação de mídia eletrônica (pen drive). Esclarecimentos adicionais pelo telefone (98) 3218-8023 ou pelo e-mail </w:t>
      </w:r>
      <w:hyperlink r:id="rId44" w:history="1">
        <w:r w:rsidR="008C24BA" w:rsidRPr="00817882">
          <w:rPr>
            <w:rStyle w:val="Hyperlink"/>
            <w:rFonts w:asciiTheme="majorHAnsi" w:hAnsiTheme="majorHAnsi" w:cstheme="majorHAnsi"/>
          </w:rPr>
          <w:t>licitacao.sinfra@gmail.com</w:t>
        </w:r>
      </w:hyperlink>
      <w:r w:rsidR="008C24BA">
        <w:rPr>
          <w:rFonts w:asciiTheme="majorHAnsi" w:hAnsiTheme="majorHAnsi" w:cstheme="majorHAnsi"/>
        </w:rPr>
        <w:t xml:space="preserve">. </w:t>
      </w:r>
    </w:p>
    <w:p w14:paraId="6406A5B4" w14:textId="77777777" w:rsidR="002712DB" w:rsidRDefault="002712D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DC0DFBB" w14:textId="77777777" w:rsidR="008C24BA" w:rsidRDefault="008C24B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B53AF26" w14:textId="77777777" w:rsidR="008C24BA" w:rsidRDefault="008C24B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1"/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6"/>
      <w:footerReference w:type="default" r:id="rId5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13C3B" w14:textId="77777777" w:rsidR="00F97C05" w:rsidRDefault="00F97C05">
      <w:r>
        <w:separator/>
      </w:r>
    </w:p>
  </w:endnote>
  <w:endnote w:type="continuationSeparator" w:id="0">
    <w:p w14:paraId="03264604" w14:textId="77777777" w:rsidR="00F97C05" w:rsidRDefault="00F97C05">
      <w:r>
        <w:continuationSeparator/>
      </w:r>
    </w:p>
  </w:endnote>
  <w:endnote w:type="continuationNotice" w:id="1">
    <w:p w14:paraId="5DBD25FC" w14:textId="77777777" w:rsidR="00F97C05" w:rsidRDefault="00F97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73922" w:rsidRDefault="00973922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73922" w:rsidRPr="00151818" w:rsidRDefault="00973922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F6AD0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73922" w:rsidRPr="00EB3E7D" w:rsidRDefault="00973922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73922" w:rsidRPr="00EB3E7D" w:rsidRDefault="0097392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73922" w:rsidRPr="00151818" w:rsidRDefault="00973922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F6AD0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73922" w:rsidRPr="00EB3E7D" w:rsidRDefault="00973922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73922" w:rsidRPr="00EB3E7D" w:rsidRDefault="0097392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73922" w:rsidRPr="00151818" w:rsidRDefault="0097392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73922" w:rsidRPr="00151818" w:rsidRDefault="0097392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73922" w:rsidRPr="00151818" w:rsidRDefault="0097392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73922" w:rsidRPr="00151818" w:rsidRDefault="0097392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73922" w:rsidRPr="00151818" w:rsidRDefault="0097392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73922" w:rsidRPr="00151818" w:rsidRDefault="0097392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73922" w:rsidRPr="00151818" w:rsidRDefault="0097392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73922" w:rsidRPr="00151818" w:rsidRDefault="0097392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73922" w:rsidRPr="00151818" w:rsidRDefault="0097392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73922" w:rsidRPr="00151818" w:rsidRDefault="0097392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EE06F" w14:textId="77777777" w:rsidR="00F97C05" w:rsidRDefault="00F97C05">
      <w:r>
        <w:separator/>
      </w:r>
    </w:p>
  </w:footnote>
  <w:footnote w:type="continuationSeparator" w:id="0">
    <w:p w14:paraId="02C0C049" w14:textId="77777777" w:rsidR="00F97C05" w:rsidRDefault="00F97C05">
      <w:r>
        <w:continuationSeparator/>
      </w:r>
    </w:p>
  </w:footnote>
  <w:footnote w:type="continuationNotice" w:id="1">
    <w:p w14:paraId="2BDE41A4" w14:textId="77777777" w:rsidR="00F97C05" w:rsidRDefault="00F97C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73922" w:rsidRDefault="00973922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27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01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7E8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74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EF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DB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1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20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0C3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2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AA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34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16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2F9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26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88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2A3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24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ACE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7BC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6A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4BA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31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22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E53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7F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AD0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4FC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55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CA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76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2E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4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98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57B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05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5CB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A2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rdadamata.mg.gov.br" TargetMode="External"/><Relationship Id="rId18" Type="http://schemas.openxmlformats.org/officeDocument/2006/relationships/hyperlink" Target="mailto:licitacao@coromandel.mg.gov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s://www.ipanema.mg.gov.br" TargetMode="External"/><Relationship Id="rId34" Type="http://schemas.openxmlformats.org/officeDocument/2006/relationships/hyperlink" Target="http://www.gov.br/compras" TargetMode="External"/><Relationship Id="rId42" Type="http://schemas.openxmlformats.org/officeDocument/2006/relationships/hyperlink" Target="mailto:licitacoes@sanesul.ms.gov.br" TargetMode="External"/><Relationship Id="rId47" Type="http://schemas.openxmlformats.org/officeDocument/2006/relationships/hyperlink" Target="https://itaipumg.com.br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bllcompras.com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s://app2.licitardigital.com.br" TargetMode="External"/><Relationship Id="rId33" Type="http://schemas.openxmlformats.org/officeDocument/2006/relationships/hyperlink" Target="https://novobbmnet.com.br/" TargetMode="External"/><Relationship Id="rId38" Type="http://schemas.openxmlformats.org/officeDocument/2006/relationships/hyperlink" Target="http://www.conder.ba.gov.br" TargetMode="External"/><Relationship Id="rId46" Type="http://schemas.openxmlformats.org/officeDocument/2006/relationships/image" Target="media/image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bbmnetlicitacoes.com.br" TargetMode="External"/><Relationship Id="rId29" Type="http://schemas.openxmlformats.org/officeDocument/2006/relationships/hyperlink" Target="mailto:licitacao@resendecosta.mg.gov.br" TargetMode="External"/><Relationship Id="rId41" Type="http://schemas.openxmlformats.org/officeDocument/2006/relationships/hyperlink" Target="https://www.agesul.ms.gov.br/" TargetMode="External"/><Relationship Id="rId54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citacao@barbacena.mg.gov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://www.ammlicita.org.br" TargetMode="External"/><Relationship Id="rId37" Type="http://schemas.openxmlformats.org/officeDocument/2006/relationships/hyperlink" Target="http://www.licitanet.com.br" TargetMode="External"/><Relationship Id="rId40" Type="http://schemas.openxmlformats.org/officeDocument/2006/relationships/hyperlink" Target="mailto:cpl-obras@sedu.es.gov.br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ipatinga.mg.gov.br/licitacoes" TargetMode="External"/><Relationship Id="rId28" Type="http://schemas.openxmlformats.org/officeDocument/2006/relationships/hyperlink" Target="http://www.resendecosta.mg.gov.br" TargetMode="External"/><Relationship Id="rId36" Type="http://schemas.openxmlformats.org/officeDocument/2006/relationships/hyperlink" Target="https://www.bll.org.br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coromandel.mg.gov.br" TargetMode="External"/><Relationship Id="rId31" Type="http://schemas.openxmlformats.org/officeDocument/2006/relationships/hyperlink" Target="http://www.salinas.mg.gov.br" TargetMode="External"/><Relationship Id="rId44" Type="http://schemas.openxmlformats.org/officeDocument/2006/relationships/hyperlink" Target="mailto:licitacao.sinfra@gmail.com" TargetMode="External"/><Relationship Id="rId52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net.gov.br" TargetMode="External"/><Relationship Id="rId22" Type="http://schemas.openxmlformats.org/officeDocument/2006/relationships/hyperlink" Target="mailto:licitacao@ipanema.mg.gov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s://www.portaldecompraspublicas.com.br/" TargetMode="External"/><Relationship Id="rId43" Type="http://schemas.openxmlformats.org/officeDocument/2006/relationships/hyperlink" Target="http://www.sinfra.ma.gov.br/pregoes-online/" TargetMode="External"/><Relationship Id="rId48" Type="http://schemas.openxmlformats.org/officeDocument/2006/relationships/image" Target="media/image2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002A5D-3B64-4A48-BA93-3BDFA1D5D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5</Pages>
  <Words>2131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13617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2025-08-06T11:03:00Z</cp:lastPrinted>
  <dcterms:created xsi:type="dcterms:W3CDTF">2025-08-05T11:27:00Z</dcterms:created>
  <dcterms:modified xsi:type="dcterms:W3CDTF">2025-08-06T11:08:00Z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