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3D307A8" w:rsidR="00277030" w:rsidRPr="00151818" w:rsidRDefault="0027703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04 DE agosto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142</w:t>
                            </w:r>
                          </w:p>
                          <w:p w14:paraId="40613626" w14:textId="77777777" w:rsidR="00277030" w:rsidRPr="00186A8C" w:rsidRDefault="0027703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53D307A8" w:rsidR="00277030" w:rsidRPr="00151818" w:rsidRDefault="0027703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04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agosto</w:t>
                      </w:r>
                      <w:proofErr w:type="gramEnd"/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142</w:t>
                      </w:r>
                    </w:p>
                    <w:p w14:paraId="40613626" w14:textId="77777777" w:rsidR="00277030" w:rsidRPr="00186A8C" w:rsidRDefault="0027703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0BCA1479" w:rsidR="004368D1" w:rsidRDefault="00D904E4" w:rsidP="00A60C2C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216ABEE4" w14:textId="77777777" w:rsidR="00A60C2C" w:rsidRPr="00A60C2C" w:rsidRDefault="00A60C2C" w:rsidP="00A60C2C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6"/>
        <w:gridCol w:w="5662"/>
      </w:tblGrid>
      <w:tr w:rsidR="00A60C2C" w:rsidRPr="00A60C2C" w14:paraId="299773E1" w14:textId="77777777" w:rsidTr="00FE50A3">
        <w:trPr>
          <w:cantSplit/>
          <w:trHeight w:val="42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4EB1F" w14:textId="77777777" w:rsidR="00A60C2C" w:rsidRPr="00A60C2C" w:rsidRDefault="00A60C2C" w:rsidP="00A60C2C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A60C2C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A60C2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DNIT - MG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CD0EA" w14:textId="6BA8830A" w:rsidR="00A60C2C" w:rsidRPr="00A60C2C" w:rsidRDefault="00A60C2C" w:rsidP="00A60C2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A60C2C">
              <w:rPr>
                <w:rFonts w:asciiTheme="majorHAnsi" w:hAnsiTheme="majorHAnsi" w:cs="Arial"/>
              </w:rPr>
              <w:t>EDITAL:</w:t>
            </w:r>
            <w:r w:rsidR="00FE50A3">
              <w:rPr>
                <w:rFonts w:asciiTheme="majorHAnsi" w:hAnsiTheme="majorHAnsi" w:cs="Arial"/>
              </w:rPr>
              <w:t xml:space="preserve"> </w:t>
            </w:r>
            <w:r w:rsidRPr="00FE50A3">
              <w:rPr>
                <w:rFonts w:asciiTheme="minorHAnsi" w:hAnsiTheme="minorHAnsi" w:cstheme="minorHAnsi"/>
                <w:b/>
              </w:rPr>
              <w:t>ALTERAÇÃO CONCORRÊNCIA Nº 0210/2025</w:t>
            </w:r>
          </w:p>
        </w:tc>
      </w:tr>
      <w:tr w:rsidR="00A60C2C" w:rsidRPr="00A60C2C" w14:paraId="28C8BE6C" w14:textId="77777777" w:rsidTr="00FE50A3">
        <w:trPr>
          <w:cantSplit/>
          <w:trHeight w:val="446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55488" w14:textId="77777777" w:rsidR="00A60C2C" w:rsidRPr="00A60C2C" w:rsidRDefault="00A60C2C" w:rsidP="00A60C2C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A60C2C">
              <w:rPr>
                <w:rFonts w:asciiTheme="majorHAnsi" w:hAnsiTheme="majorHAnsi" w:cstheme="majorHAnsi"/>
              </w:rPr>
              <w:t xml:space="preserve">Endereço: </w:t>
            </w:r>
            <w:r w:rsidRPr="00A60C2C">
              <w:rPr>
                <w:rFonts w:asciiTheme="majorHAnsi" w:eastAsiaTheme="minorHAnsi" w:hAnsiTheme="majorHAnsi" w:cstheme="minorBidi"/>
                <w:lang w:eastAsia="en-US"/>
              </w:rPr>
              <w:t xml:space="preserve">  Rua Líder, nº 197, Bairro Aeroporto, CEP: 31.270-480, Belo Horizonte/ MG</w:t>
            </w:r>
            <w:r w:rsidRPr="00A60C2C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>.</w:t>
            </w:r>
          </w:p>
        </w:tc>
      </w:tr>
      <w:tr w:rsidR="00A60C2C" w:rsidRPr="00A60C2C" w14:paraId="6B14665B" w14:textId="77777777" w:rsidTr="00FE50A3">
        <w:trPr>
          <w:cantSplit/>
          <w:trHeight w:val="1195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E06FB" w14:textId="3AF76D82" w:rsidR="00A60C2C" w:rsidRPr="00A60C2C" w:rsidRDefault="00A60C2C" w:rsidP="00A60C2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60C2C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A60C2C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60C2C">
              <w:rPr>
                <w:rFonts w:asciiTheme="majorHAnsi" w:hAnsiTheme="majorHAnsi" w:cstheme="majorHAnsi"/>
              </w:rPr>
              <w:t>Contratação de empresa especializada para execução dos serviços necessários de contenção e estabilização de taludes na rodovia BR-262/MG, ponto localizado no km 96,4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EAB8B" w14:textId="77777777" w:rsidR="00A60C2C" w:rsidRPr="00A60C2C" w:rsidRDefault="00A60C2C" w:rsidP="00A60C2C">
            <w:pPr>
              <w:rPr>
                <w:rFonts w:asciiTheme="majorHAnsi" w:hAnsiTheme="majorHAnsi" w:cstheme="majorHAnsi"/>
                <w:bCs/>
              </w:rPr>
            </w:pPr>
            <w:r w:rsidRPr="00A60C2C">
              <w:rPr>
                <w:rFonts w:asciiTheme="majorHAnsi" w:hAnsiTheme="majorHAnsi" w:cstheme="majorHAnsi"/>
                <w:bCs/>
              </w:rPr>
              <w:t>DATAS:</w:t>
            </w:r>
          </w:p>
          <w:p w14:paraId="6827BD99" w14:textId="77777777" w:rsidR="00A60C2C" w:rsidRPr="00A60C2C" w:rsidRDefault="00A60C2C" w:rsidP="00A60C2C">
            <w:pPr>
              <w:rPr>
                <w:rFonts w:asciiTheme="majorHAnsi" w:hAnsiTheme="majorHAnsi" w:cstheme="majorHAnsi"/>
                <w:bCs/>
              </w:rPr>
            </w:pPr>
          </w:p>
          <w:p w14:paraId="030E9AF7" w14:textId="77777777" w:rsidR="00A60C2C" w:rsidRDefault="00A60C2C" w:rsidP="00A60C2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A60C2C">
              <w:rPr>
                <w:rFonts w:asciiTheme="majorHAnsi" w:hAnsiTheme="majorHAnsi" w:cstheme="majorHAnsi"/>
              </w:rPr>
              <w:t>Entrega das Propostas: a partir de 04/08/2025 às 08h00</w:t>
            </w:r>
            <w:r>
              <w:rPr>
                <w:rFonts w:asciiTheme="majorHAnsi" w:hAnsiTheme="majorHAnsi" w:cstheme="majorHAnsi"/>
              </w:rPr>
              <w:t>min.</w:t>
            </w:r>
          </w:p>
          <w:p w14:paraId="57A18912" w14:textId="0951377B" w:rsidR="00A60C2C" w:rsidRPr="00A60C2C" w:rsidRDefault="00A60C2C" w:rsidP="00A60C2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A60C2C">
              <w:rPr>
                <w:rFonts w:asciiTheme="majorHAnsi" w:hAnsiTheme="majorHAnsi" w:cstheme="majorHAnsi"/>
              </w:rPr>
              <w:t>Abertura das Propostas: 08/09/2025 às 10h00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A60C2C" w:rsidRPr="00A60C2C" w14:paraId="223FE092" w14:textId="77777777" w:rsidTr="00FE50A3">
        <w:trPr>
          <w:cantSplit/>
          <w:trHeight w:val="267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7A3B4" w14:textId="77777777" w:rsidR="00A60C2C" w:rsidRPr="00A60C2C" w:rsidRDefault="00A60C2C" w:rsidP="00A60C2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A60C2C">
              <w:rPr>
                <w:rFonts w:asciiTheme="majorHAnsi" w:hAnsiTheme="majorHAnsi" w:cs="Arial"/>
              </w:rPr>
              <w:t>VALORES</w:t>
            </w:r>
          </w:p>
        </w:tc>
      </w:tr>
      <w:tr w:rsidR="00A60C2C" w:rsidRPr="00A60C2C" w14:paraId="124E5604" w14:textId="77777777" w:rsidTr="00FE50A3">
        <w:trPr>
          <w:cantSplit/>
          <w:trHeight w:val="751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7971304" w14:textId="77777777" w:rsidR="00A60C2C" w:rsidRPr="00A60C2C" w:rsidRDefault="00A60C2C" w:rsidP="00A60C2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A60C2C">
              <w:rPr>
                <w:rFonts w:asciiTheme="majorHAnsi" w:hAnsiTheme="majorHAnsi" w:cs="Arial"/>
              </w:rPr>
              <w:t>Valor Estimado da Obra</w:t>
            </w:r>
          </w:p>
          <w:p w14:paraId="49C128FD" w14:textId="5F90D8F9" w:rsidR="00A60C2C" w:rsidRPr="00A60C2C" w:rsidRDefault="002C5794" w:rsidP="00A60C2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C5794">
              <w:rPr>
                <w:rFonts w:asciiTheme="minorHAnsi" w:hAnsiTheme="minorHAnsi" w:cstheme="minorHAnsi"/>
                <w:b/>
              </w:rPr>
              <w:t>75.203.152,66</w:t>
            </w:r>
          </w:p>
        </w:tc>
      </w:tr>
      <w:tr w:rsidR="00A60C2C" w:rsidRPr="00A60C2C" w14:paraId="4B2971A5" w14:textId="77777777" w:rsidTr="00CD6E93">
        <w:trPr>
          <w:cantSplit/>
          <w:trHeight w:val="746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6A4B4" w14:textId="77777777" w:rsidR="00A60C2C" w:rsidRPr="00A60C2C" w:rsidRDefault="00A60C2C" w:rsidP="00A60C2C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60C2C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1" w:history="1">
              <w:r w:rsidRPr="00A60C2C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A60C2C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2" w:history="1">
              <w:r w:rsidRPr="00A60C2C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A60C2C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A60C2C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A60C2C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630D4BC1" w14:textId="77777777" w:rsidR="005B2A0A" w:rsidRDefault="005B2A0A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page" w:horzAnchor="margin" w:tblpY="10991"/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8"/>
        <w:gridCol w:w="5462"/>
      </w:tblGrid>
      <w:tr w:rsidR="00A60C2C" w:rsidRPr="00A60C2C" w14:paraId="2F891839" w14:textId="77777777" w:rsidTr="00FE50A3">
        <w:trPr>
          <w:cantSplit/>
          <w:trHeight w:val="48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4E55E" w14:textId="77777777" w:rsidR="00A60C2C" w:rsidRPr="00A60C2C" w:rsidRDefault="00A60C2C" w:rsidP="00FE50A3">
            <w:pPr>
              <w:jc w:val="both"/>
              <w:rPr>
                <w:rFonts w:asciiTheme="majorHAnsi" w:hAnsiTheme="majorHAnsi" w:cs="Arial"/>
                <w:bCs/>
              </w:rPr>
            </w:pPr>
            <w:r w:rsidRPr="00A60C2C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A60C2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URBEL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22EF" w14:textId="77777777" w:rsidR="00A60C2C" w:rsidRPr="00A60C2C" w:rsidRDefault="00A60C2C" w:rsidP="00FE50A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A60C2C">
              <w:rPr>
                <w:rFonts w:asciiTheme="majorHAnsi" w:hAnsiTheme="majorHAnsi" w:cs="Arial"/>
              </w:rPr>
              <w:t>EDITAL:</w:t>
            </w:r>
            <w:r w:rsidRPr="00A60C2C">
              <w:rPr>
                <w:rFonts w:asciiTheme="majorHAnsi" w:hAnsiTheme="majorHAnsi"/>
                <w:b/>
              </w:rPr>
              <w:t xml:space="preserve"> </w:t>
            </w:r>
            <w:r w:rsidRPr="00A60C2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CONCORRÊNCIA Nº</w:t>
            </w:r>
            <w:r w:rsidRPr="00A60C2C">
              <w:rPr>
                <w:rFonts w:asciiTheme="minorHAnsi" w:hAnsiTheme="minorHAnsi" w:cstheme="minorHAnsi"/>
                <w:b/>
              </w:rPr>
              <w:t xml:space="preserve"> 004/2025</w:t>
            </w:r>
          </w:p>
        </w:tc>
      </w:tr>
      <w:tr w:rsidR="00A60C2C" w:rsidRPr="00A60C2C" w14:paraId="0B7AADD1" w14:textId="77777777" w:rsidTr="00FE50A3">
        <w:trPr>
          <w:cantSplit/>
          <w:trHeight w:val="546"/>
        </w:trPr>
        <w:tc>
          <w:tcPr>
            <w:tcW w:w="10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2FDAD" w14:textId="77777777" w:rsidR="00A60C2C" w:rsidRPr="00A60C2C" w:rsidRDefault="00A60C2C" w:rsidP="00FE50A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60C2C">
              <w:rPr>
                <w:rFonts w:asciiTheme="majorHAnsi" w:hAnsiTheme="majorHAnsi" w:cstheme="majorHAnsi"/>
              </w:rPr>
              <w:t xml:space="preserve">Endereço: </w:t>
            </w:r>
            <w:r w:rsidRPr="00A60C2C">
              <w:rPr>
                <w:rFonts w:asciiTheme="majorHAnsi" w:eastAsiaTheme="minorHAnsi" w:hAnsiTheme="majorHAnsi" w:cstheme="majorHAnsi"/>
                <w:lang w:eastAsia="en-US"/>
              </w:rPr>
              <w:t>Rua Sergipe, 64, 13º andar. Bairro: Centro/Boa Viagem. CEP: 30130-170. Belo Horizonte – MG</w:t>
            </w:r>
            <w:r w:rsidRPr="00A60C2C">
              <w:rPr>
                <w:rFonts w:asciiTheme="majorHAnsi" w:eastAsiaTheme="minorHAnsi" w:hAnsiTheme="majorHAnsi" w:cstheme="majorHAnsi"/>
                <w:sz w:val="20"/>
                <w:szCs w:val="20"/>
                <w:lang w:eastAsia="en-US"/>
              </w:rPr>
              <w:t>.</w:t>
            </w:r>
          </w:p>
        </w:tc>
      </w:tr>
      <w:tr w:rsidR="00A60C2C" w:rsidRPr="00A60C2C" w14:paraId="1E995249" w14:textId="77777777" w:rsidTr="00FE50A3">
        <w:trPr>
          <w:cantSplit/>
          <w:trHeight w:val="1389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AE7D7" w14:textId="77777777" w:rsidR="00A60C2C" w:rsidRPr="00A60C2C" w:rsidRDefault="00A60C2C" w:rsidP="00FE50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60C2C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A60C2C">
              <w:rPr>
                <w:rFonts w:asciiTheme="majorHAnsi" w:hAnsiTheme="majorHAnsi" w:cstheme="majorHAnsi"/>
              </w:rPr>
              <w:t xml:space="preserve"> Obras de Abertura e Urbanização da Rua Sacramento entre Rua Capelinha e Monte Sião - OP 09/10 - Empreendimento 22 - Vila Nossa Senhora da Conceição - Aglomerado da Serra.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D16CC" w14:textId="77777777" w:rsidR="00A60C2C" w:rsidRPr="00A60C2C" w:rsidRDefault="00A60C2C" w:rsidP="00FE50A3">
            <w:pPr>
              <w:rPr>
                <w:rFonts w:asciiTheme="majorHAnsi" w:hAnsiTheme="majorHAnsi" w:cstheme="majorHAnsi"/>
                <w:bCs/>
              </w:rPr>
            </w:pPr>
            <w:r w:rsidRPr="00A60C2C">
              <w:rPr>
                <w:rFonts w:asciiTheme="majorHAnsi" w:hAnsiTheme="majorHAnsi" w:cstheme="majorHAnsi"/>
                <w:bCs/>
              </w:rPr>
              <w:t>Datas:</w:t>
            </w:r>
          </w:p>
          <w:p w14:paraId="247054F8" w14:textId="77777777" w:rsidR="00A60C2C" w:rsidRPr="00A60C2C" w:rsidRDefault="00A60C2C" w:rsidP="00FE50A3">
            <w:pPr>
              <w:rPr>
                <w:rFonts w:asciiTheme="majorHAnsi" w:hAnsiTheme="majorHAnsi" w:cstheme="majorHAnsi"/>
                <w:bCs/>
              </w:rPr>
            </w:pPr>
          </w:p>
          <w:p w14:paraId="0478852A" w14:textId="4B8B5411" w:rsidR="00A60C2C" w:rsidRPr="00A60C2C" w:rsidRDefault="00A60C2C" w:rsidP="00FE50A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A60C2C">
              <w:rPr>
                <w:rFonts w:asciiTheme="majorHAnsi" w:hAnsiTheme="majorHAnsi" w:cstheme="majorHAnsi"/>
              </w:rPr>
              <w:t xml:space="preserve">Abertura:  21/08/2025 às </w:t>
            </w:r>
            <w:r w:rsidR="00FE50A3">
              <w:rPr>
                <w:rFonts w:asciiTheme="majorHAnsi" w:hAnsiTheme="majorHAnsi" w:cstheme="majorHAnsi"/>
              </w:rPr>
              <w:t>0</w:t>
            </w:r>
            <w:r w:rsidRPr="00A60C2C">
              <w:rPr>
                <w:rFonts w:asciiTheme="majorHAnsi" w:hAnsiTheme="majorHAnsi" w:cstheme="majorHAnsi"/>
              </w:rPr>
              <w:t>9h00min.</w:t>
            </w:r>
          </w:p>
        </w:tc>
      </w:tr>
      <w:tr w:rsidR="00A60C2C" w:rsidRPr="00A60C2C" w14:paraId="5AB003C4" w14:textId="77777777" w:rsidTr="00FE50A3">
        <w:trPr>
          <w:cantSplit/>
          <w:trHeight w:val="312"/>
        </w:trPr>
        <w:tc>
          <w:tcPr>
            <w:tcW w:w="10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66C92" w14:textId="77777777" w:rsidR="00A60C2C" w:rsidRPr="00A60C2C" w:rsidRDefault="00A60C2C" w:rsidP="00FE50A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A60C2C">
              <w:rPr>
                <w:rFonts w:asciiTheme="majorHAnsi" w:hAnsiTheme="majorHAnsi" w:cs="Arial"/>
              </w:rPr>
              <w:t>VALORES</w:t>
            </w:r>
          </w:p>
        </w:tc>
      </w:tr>
      <w:tr w:rsidR="00A60C2C" w:rsidRPr="00A60C2C" w14:paraId="417C22C3" w14:textId="77777777" w:rsidTr="00FE50A3">
        <w:trPr>
          <w:cantSplit/>
          <w:trHeight w:val="405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D513E" w14:textId="77777777" w:rsidR="00A60C2C" w:rsidRPr="00A60C2C" w:rsidRDefault="00A60C2C" w:rsidP="00FE50A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A60C2C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2859A" w14:textId="77777777" w:rsidR="00A60C2C" w:rsidRPr="00A60C2C" w:rsidRDefault="00A60C2C" w:rsidP="00FE50A3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A60C2C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A60C2C" w:rsidRPr="00A60C2C" w14:paraId="08D551B2" w14:textId="77777777" w:rsidTr="00FE50A3">
        <w:trPr>
          <w:cantSplit/>
          <w:trHeight w:val="454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E670F" w14:textId="77777777" w:rsidR="00A60C2C" w:rsidRPr="00A60C2C" w:rsidRDefault="00A60C2C" w:rsidP="00FE50A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60C2C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48A96" w14:textId="77777777" w:rsidR="00A60C2C" w:rsidRPr="00A60C2C" w:rsidRDefault="00A60C2C" w:rsidP="00FE50A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A60C2C">
              <w:rPr>
                <w:rFonts w:asciiTheme="majorHAnsi" w:hAnsiTheme="majorHAnsi"/>
              </w:rPr>
              <w:t>-</w:t>
            </w:r>
          </w:p>
        </w:tc>
      </w:tr>
      <w:tr w:rsidR="00A60C2C" w:rsidRPr="00A60C2C" w14:paraId="2BB5F214" w14:textId="77777777" w:rsidTr="00FE50A3">
        <w:trPr>
          <w:cantSplit/>
          <w:trHeight w:val="847"/>
        </w:trPr>
        <w:tc>
          <w:tcPr>
            <w:tcW w:w="10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BCBCA" w14:textId="77777777" w:rsidR="00A60C2C" w:rsidRPr="00A60C2C" w:rsidRDefault="00A60C2C" w:rsidP="00FE50A3">
            <w:pPr>
              <w:spacing w:after="160" w:line="259" w:lineRule="auto"/>
              <w:jc w:val="both"/>
              <w:rPr>
                <w:rFonts w:asciiTheme="majorHAnsi" w:hAnsiTheme="majorHAnsi"/>
              </w:rPr>
            </w:pPr>
            <w:r w:rsidRPr="00A60C2C">
              <w:rPr>
                <w:rFonts w:asciiTheme="majorHAnsi" w:hAnsiTheme="majorHAnsi" w:cstheme="majorHAnsi"/>
              </w:rPr>
              <w:t xml:space="preserve">OBSERVAÇÕES: </w:t>
            </w:r>
            <w:r w:rsidRPr="00A60C2C">
              <w:rPr>
                <w:rFonts w:asciiTheme="majorHAnsi" w:eastAsiaTheme="minorHAnsi" w:hAnsiTheme="majorHAnsi" w:cstheme="minorBidi"/>
                <w:lang w:eastAsia="en-US"/>
              </w:rPr>
              <w:t xml:space="preserve">Os documentos Consolidados estão disponíveis no site da PBH no link: </w:t>
            </w:r>
            <w:r w:rsidRPr="00A60C2C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 xml:space="preserve">prefeitura.pbh.gov.br/licitações. </w:t>
            </w:r>
            <w:r w:rsidRPr="00A60C2C">
              <w:rPr>
                <w:rFonts w:asciiTheme="majorHAnsi" w:eastAsiaTheme="minorHAnsi" w:hAnsiTheme="majorHAnsi" w:cstheme="majorHAnsi"/>
                <w:lang w:eastAsia="en-US"/>
              </w:rPr>
              <w:t xml:space="preserve">E-mail: </w:t>
            </w:r>
            <w:hyperlink r:id="rId13" w:history="1">
              <w:r w:rsidRPr="00A60C2C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cpl.urbel@pbh.gov.br</w:t>
              </w:r>
            </w:hyperlink>
            <w:r w:rsidRPr="00A60C2C">
              <w:rPr>
                <w:rFonts w:asciiTheme="majorHAnsi" w:eastAsiaTheme="minorHAnsi" w:hAnsiTheme="majorHAnsi" w:cstheme="majorHAnsi"/>
                <w:lang w:eastAsia="en-US"/>
              </w:rPr>
              <w:t>.</w:t>
            </w:r>
          </w:p>
        </w:tc>
      </w:tr>
    </w:tbl>
    <w:p w14:paraId="756C5C40" w14:textId="77777777" w:rsidR="002C5794" w:rsidRDefault="002C579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6D458008" w14:textId="706BB884" w:rsidR="00057575" w:rsidRPr="004F36F1" w:rsidRDefault="00FB64D5" w:rsidP="004F36F1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4A0D97" w14:textId="77777777" w:rsidR="009E3F59" w:rsidRDefault="009E3F59" w:rsidP="009F02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4DB5A9" w14:textId="6CCCE747" w:rsidR="0096041E" w:rsidRDefault="009E3F59" w:rsidP="009F02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E3F5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ALPINÓPOLIS MG - </w:t>
      </w:r>
      <w:r w:rsidRPr="009E3F59">
        <w:rPr>
          <w:rFonts w:asciiTheme="minorHAnsi" w:hAnsiTheme="minorHAnsi" w:cstheme="minorHAnsi"/>
          <w:b/>
        </w:rPr>
        <w:t>CONCORRÊNCIA PÚBLICA ELETRÔNICA</w:t>
      </w:r>
      <w:r>
        <w:rPr>
          <w:rFonts w:asciiTheme="minorHAnsi" w:hAnsiTheme="minorHAnsi" w:cstheme="minorHAnsi"/>
          <w:b/>
        </w:rPr>
        <w:t xml:space="preserve"> Nº 003/2025</w:t>
      </w:r>
    </w:p>
    <w:p w14:paraId="0BD17B4B" w14:textId="06461471" w:rsidR="009E3F59" w:rsidRPr="009E3F59" w:rsidRDefault="009E3F59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E3F59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="00AB044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C</w:t>
      </w:r>
      <w:r w:rsidRPr="009E3F59">
        <w:rPr>
          <w:rFonts w:asciiTheme="majorHAnsi" w:hAnsiTheme="majorHAnsi" w:cstheme="majorHAnsi"/>
        </w:rPr>
        <w:t>ontratação de empresa especializada para execução de obra de en</w:t>
      </w:r>
      <w:r w:rsidR="00AB044D">
        <w:rPr>
          <w:rFonts w:asciiTheme="majorHAnsi" w:hAnsiTheme="majorHAnsi" w:cstheme="majorHAnsi"/>
        </w:rPr>
        <w:t>genharia, visando à reforma da P</w:t>
      </w:r>
      <w:r w:rsidRPr="009E3F59">
        <w:rPr>
          <w:rFonts w:asciiTheme="majorHAnsi" w:hAnsiTheme="majorHAnsi" w:cstheme="majorHAnsi"/>
        </w:rPr>
        <w:t xml:space="preserve">raça </w:t>
      </w:r>
      <w:r w:rsidR="00AB044D" w:rsidRPr="009E3F59">
        <w:rPr>
          <w:rFonts w:asciiTheme="majorHAnsi" w:hAnsiTheme="majorHAnsi" w:cstheme="majorHAnsi"/>
        </w:rPr>
        <w:t xml:space="preserve">Osvaldo </w:t>
      </w:r>
      <w:r>
        <w:rPr>
          <w:rFonts w:asciiTheme="majorHAnsi" w:hAnsiTheme="majorHAnsi" w:cstheme="majorHAnsi"/>
        </w:rPr>
        <w:t>Américo d</w:t>
      </w:r>
      <w:r w:rsidRPr="009E3F59">
        <w:rPr>
          <w:rFonts w:asciiTheme="majorHAnsi" w:hAnsiTheme="majorHAnsi" w:cstheme="majorHAnsi"/>
        </w:rPr>
        <w:t xml:space="preserve">os Reis, localizada no centro de </w:t>
      </w:r>
      <w:r>
        <w:rPr>
          <w:rFonts w:asciiTheme="majorHAnsi" w:hAnsiTheme="majorHAnsi" w:cstheme="majorHAnsi"/>
        </w:rPr>
        <w:t>A</w:t>
      </w:r>
      <w:r w:rsidRPr="009E3F59">
        <w:rPr>
          <w:rFonts w:asciiTheme="majorHAnsi" w:hAnsiTheme="majorHAnsi" w:cstheme="majorHAnsi"/>
        </w:rPr>
        <w:t>lpinópolis/MG</w:t>
      </w:r>
      <w:r>
        <w:rPr>
          <w:rFonts w:asciiTheme="majorHAnsi" w:hAnsiTheme="majorHAnsi" w:cstheme="majorHAnsi"/>
        </w:rPr>
        <w:t>.</w:t>
      </w:r>
      <w:r w:rsidRPr="009E3F59">
        <w:t xml:space="preserve"> </w:t>
      </w:r>
      <w:r w:rsidRPr="001D6496">
        <w:rPr>
          <w:rFonts w:asciiTheme="majorHAnsi" w:hAnsiTheme="majorHAnsi" w:cstheme="majorHAnsi"/>
        </w:rPr>
        <w:t xml:space="preserve">Valor estimado em: </w:t>
      </w:r>
      <w:r w:rsidR="001D6496" w:rsidRPr="001D6496">
        <w:rPr>
          <w:rFonts w:asciiTheme="minorHAnsi" w:hAnsiTheme="minorHAnsi" w:cstheme="minorHAnsi"/>
          <w:b/>
        </w:rPr>
        <w:t>R$ 1.571.660,68</w:t>
      </w:r>
      <w:r w:rsidR="001D6496" w:rsidRPr="001D6496">
        <w:rPr>
          <w:rFonts w:asciiTheme="majorHAnsi" w:hAnsiTheme="majorHAnsi" w:cstheme="majorHAnsi"/>
        </w:rPr>
        <w:t>.</w:t>
      </w:r>
      <w:r w:rsidR="001D6496">
        <w:t xml:space="preserve"> </w:t>
      </w:r>
      <w:r w:rsidRPr="009E3F59">
        <w:rPr>
          <w:rFonts w:asciiTheme="majorHAnsi" w:hAnsiTheme="majorHAnsi" w:cstheme="majorHAnsi"/>
        </w:rPr>
        <w:t xml:space="preserve">Início do recebimento das propostas: 05/08/2025 às </w:t>
      </w:r>
      <w:r>
        <w:rPr>
          <w:rFonts w:asciiTheme="majorHAnsi" w:hAnsiTheme="majorHAnsi" w:cstheme="majorHAnsi"/>
        </w:rPr>
        <w:t>0</w:t>
      </w:r>
      <w:r w:rsidRPr="009E3F59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00min,</w:t>
      </w:r>
      <w:r w:rsidRPr="009E3F59">
        <w:rPr>
          <w:rFonts w:asciiTheme="majorHAnsi" w:hAnsiTheme="majorHAnsi" w:cstheme="majorHAnsi"/>
        </w:rPr>
        <w:t xml:space="preserve"> abertura das propostas comerciais: 20/08/2025 às </w:t>
      </w:r>
      <w:r>
        <w:rPr>
          <w:rFonts w:asciiTheme="majorHAnsi" w:hAnsiTheme="majorHAnsi" w:cstheme="majorHAnsi"/>
        </w:rPr>
        <w:t>0</w:t>
      </w:r>
      <w:r w:rsidRPr="009E3F59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00min,</w:t>
      </w:r>
      <w:r w:rsidRPr="009E3F59">
        <w:rPr>
          <w:rFonts w:asciiTheme="majorHAnsi" w:hAnsiTheme="majorHAnsi" w:cstheme="majorHAnsi"/>
        </w:rPr>
        <w:t xml:space="preserve"> início da sessão de lances: 20/08/2025 às </w:t>
      </w:r>
      <w:r>
        <w:rPr>
          <w:rFonts w:asciiTheme="majorHAnsi" w:hAnsiTheme="majorHAnsi" w:cstheme="majorHAnsi"/>
        </w:rPr>
        <w:t>0</w:t>
      </w:r>
      <w:r w:rsidRPr="009E3F59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00min.</w:t>
      </w:r>
      <w:r w:rsidR="001D6496" w:rsidRPr="001D6496">
        <w:t xml:space="preserve"> </w:t>
      </w:r>
      <w:r w:rsidR="00CD6E93" w:rsidRPr="001D6496">
        <w:rPr>
          <w:rFonts w:asciiTheme="majorHAnsi" w:hAnsiTheme="majorHAnsi" w:cstheme="majorHAnsi"/>
        </w:rPr>
        <w:t>Informações</w:t>
      </w:r>
      <w:r w:rsidR="001D6496">
        <w:rPr>
          <w:rFonts w:asciiTheme="majorHAnsi" w:hAnsiTheme="majorHAnsi" w:cstheme="majorHAnsi"/>
        </w:rPr>
        <w:t>:</w:t>
      </w:r>
      <w:r w:rsidR="001D6496" w:rsidRPr="001D6496">
        <w:rPr>
          <w:rFonts w:asciiTheme="majorHAnsi" w:hAnsiTheme="majorHAnsi" w:cstheme="majorHAnsi"/>
        </w:rPr>
        <w:t xml:space="preserve"> </w:t>
      </w:r>
      <w:hyperlink r:id="rId14" w:history="1">
        <w:r w:rsidR="001D6496" w:rsidRPr="00C75D64">
          <w:rPr>
            <w:rStyle w:val="Hyperlink"/>
            <w:rFonts w:asciiTheme="majorHAnsi" w:hAnsiTheme="majorHAnsi" w:cstheme="majorHAnsi"/>
          </w:rPr>
          <w:t>www.alpinopolis.mg.gov.br</w:t>
        </w:r>
      </w:hyperlink>
      <w:r w:rsidR="001D6496">
        <w:rPr>
          <w:rFonts w:asciiTheme="majorHAnsi" w:hAnsiTheme="majorHAnsi" w:cstheme="majorHAnsi"/>
        </w:rPr>
        <w:t>.</w:t>
      </w:r>
    </w:p>
    <w:p w14:paraId="57741A25" w14:textId="77777777" w:rsidR="009E3F59" w:rsidRDefault="009E3F59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619785" w14:textId="65E4B900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BD0758" w:rsidRPr="00BD0758">
        <w:rPr>
          <w:rFonts w:asciiTheme="minorHAnsi" w:hAnsiTheme="minorHAnsi" w:cstheme="minorHAnsi"/>
          <w:b/>
        </w:rPr>
        <w:t>CARLOS CHAGAS</w:t>
      </w:r>
      <w:r w:rsidR="00BD0758">
        <w:rPr>
          <w:rFonts w:asciiTheme="minorHAnsi" w:hAnsiTheme="minorHAnsi" w:cstheme="minorHAnsi"/>
          <w:b/>
        </w:rPr>
        <w:t xml:space="preserve"> MG - </w:t>
      </w:r>
      <w:r w:rsidR="00BD0758" w:rsidRPr="00BD0758">
        <w:rPr>
          <w:rFonts w:asciiTheme="minorHAnsi" w:hAnsiTheme="minorHAnsi" w:cstheme="minorHAnsi"/>
          <w:b/>
        </w:rPr>
        <w:t>CONCORRÊNCIA Nº 0</w:t>
      </w:r>
      <w:r w:rsidR="00BD0758">
        <w:rPr>
          <w:rFonts w:asciiTheme="minorHAnsi" w:hAnsiTheme="minorHAnsi" w:cstheme="minorHAnsi"/>
          <w:b/>
        </w:rPr>
        <w:t>0</w:t>
      </w:r>
      <w:r w:rsidR="00BD0758" w:rsidRPr="00BD0758">
        <w:rPr>
          <w:rFonts w:asciiTheme="minorHAnsi" w:hAnsiTheme="minorHAnsi" w:cstheme="minorHAnsi"/>
          <w:b/>
        </w:rPr>
        <w:t>1/2025</w:t>
      </w:r>
    </w:p>
    <w:p w14:paraId="4D9A4748" w14:textId="7E02D7EE" w:rsidR="007274B7" w:rsidRDefault="00BD075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0758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  </w:t>
      </w:r>
      <w:r w:rsidRPr="00BD0758">
        <w:rPr>
          <w:rFonts w:asciiTheme="majorHAnsi" w:hAnsiTheme="majorHAnsi" w:cstheme="majorHAnsi"/>
        </w:rPr>
        <w:t xml:space="preserve">Contratação de empresa especializada para execução de aplicação de camada de rolamento em CBUQ </w:t>
      </w:r>
      <w:r>
        <w:rPr>
          <w:rFonts w:asciiTheme="majorHAnsi" w:hAnsiTheme="majorHAnsi" w:cstheme="majorHAnsi"/>
        </w:rPr>
        <w:t>sobre pavimento poliédrico nas R</w:t>
      </w:r>
      <w:r w:rsidRPr="00BD0758">
        <w:rPr>
          <w:rFonts w:asciiTheme="majorHAnsi" w:hAnsiTheme="majorHAnsi" w:cstheme="majorHAnsi"/>
        </w:rPr>
        <w:t>uas Diolino Ferreira Sales e Martins Prates, na sede do Município de Carlos Chagas-MG</w:t>
      </w:r>
      <w:r>
        <w:rPr>
          <w:rFonts w:asciiTheme="majorHAnsi" w:hAnsiTheme="majorHAnsi" w:cstheme="majorHAnsi"/>
        </w:rPr>
        <w:t>.</w:t>
      </w:r>
      <w:r w:rsidRPr="00BD0758">
        <w:t xml:space="preserve"> </w:t>
      </w:r>
      <w:r w:rsidRPr="00BD0758">
        <w:rPr>
          <w:rFonts w:asciiTheme="majorHAnsi" w:hAnsiTheme="majorHAnsi" w:cstheme="majorHAnsi"/>
        </w:rPr>
        <w:t xml:space="preserve">O Edital estará disponível no saguão da Prefeitura Municipal, Av. Capitão João Pinto, 193 - Centro, a partir do dia 04/08/2025 ou pelo site: </w:t>
      </w:r>
      <w:hyperlink r:id="rId15" w:history="1">
        <w:r w:rsidRPr="00C75D64">
          <w:rPr>
            <w:rStyle w:val="Hyperlink"/>
            <w:rFonts w:asciiTheme="majorHAnsi" w:hAnsiTheme="majorHAnsi" w:cstheme="majorHAnsi"/>
          </w:rPr>
          <w:t>www.carloschagas.mg.gov.br</w:t>
        </w:r>
      </w:hyperlink>
      <w:r w:rsidRPr="00BD075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D0758">
        <w:rPr>
          <w:rFonts w:asciiTheme="majorHAnsi" w:hAnsiTheme="majorHAnsi" w:cstheme="majorHAnsi"/>
        </w:rPr>
        <w:t>com habilitação às 08h30min do dia 09/09/2025. Outros esclarecimentos pelo Tel</w:t>
      </w:r>
      <w:r w:rsidR="00CD6E93">
        <w:rPr>
          <w:rFonts w:asciiTheme="majorHAnsi" w:hAnsiTheme="majorHAnsi" w:cstheme="majorHAnsi"/>
        </w:rPr>
        <w:t>efone</w:t>
      </w:r>
      <w:r w:rsidRPr="00BD0758">
        <w:rPr>
          <w:rFonts w:asciiTheme="majorHAnsi" w:hAnsiTheme="majorHAnsi" w:cstheme="majorHAnsi"/>
        </w:rPr>
        <w:t>: (0xx33) 3624-1263</w:t>
      </w:r>
      <w:r>
        <w:rPr>
          <w:rFonts w:asciiTheme="majorHAnsi" w:hAnsiTheme="majorHAnsi" w:cstheme="majorHAnsi"/>
        </w:rPr>
        <w:t>.</w:t>
      </w:r>
    </w:p>
    <w:p w14:paraId="129A1F54" w14:textId="77777777" w:rsidR="00BD0758" w:rsidRDefault="00BD075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EABBC9" w14:textId="6EF57734" w:rsidR="00BD0758" w:rsidRDefault="00BD0758" w:rsidP="00BD07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Pr="00BD0758">
        <w:rPr>
          <w:rFonts w:asciiTheme="minorHAnsi" w:hAnsiTheme="minorHAnsi" w:cstheme="minorHAnsi"/>
          <w:b/>
        </w:rPr>
        <w:t>CARLOS CHAGAS</w:t>
      </w:r>
      <w:r>
        <w:rPr>
          <w:rFonts w:asciiTheme="minorHAnsi" w:hAnsiTheme="minorHAnsi" w:cstheme="minorHAnsi"/>
          <w:b/>
        </w:rPr>
        <w:t xml:space="preserve"> MG - </w:t>
      </w:r>
      <w:r w:rsidRPr="00BD0758">
        <w:rPr>
          <w:rFonts w:asciiTheme="minorHAnsi" w:hAnsiTheme="minorHAnsi" w:cstheme="minorHAnsi"/>
          <w:b/>
        </w:rPr>
        <w:t>CONCORRÊNCIA Nº 0</w:t>
      </w:r>
      <w:r>
        <w:rPr>
          <w:rFonts w:asciiTheme="minorHAnsi" w:hAnsiTheme="minorHAnsi" w:cstheme="minorHAnsi"/>
          <w:b/>
        </w:rPr>
        <w:t>03</w:t>
      </w:r>
      <w:r w:rsidRPr="00BD0758">
        <w:rPr>
          <w:rFonts w:asciiTheme="minorHAnsi" w:hAnsiTheme="minorHAnsi" w:cstheme="minorHAnsi"/>
          <w:b/>
        </w:rPr>
        <w:t>/2025</w:t>
      </w:r>
    </w:p>
    <w:p w14:paraId="3DB08353" w14:textId="4984D9AE" w:rsidR="00BD0758" w:rsidRDefault="00BD075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0758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BD0758">
        <w:rPr>
          <w:rFonts w:asciiTheme="majorHAnsi" w:hAnsiTheme="majorHAnsi" w:cstheme="majorHAnsi"/>
        </w:rPr>
        <w:t>Contratação de empresa especializada para execução de rolamento PMF pré misturado a frio sobre pavimento pol</w:t>
      </w:r>
      <w:r>
        <w:rPr>
          <w:rFonts w:asciiTheme="majorHAnsi" w:hAnsiTheme="majorHAnsi" w:cstheme="majorHAnsi"/>
        </w:rPr>
        <w:t>iédrico, nas R</w:t>
      </w:r>
      <w:r w:rsidRPr="00BD0758">
        <w:rPr>
          <w:rFonts w:asciiTheme="majorHAnsi" w:hAnsiTheme="majorHAnsi" w:cstheme="majorHAnsi"/>
        </w:rPr>
        <w:t>uas Bela Vista e Frei Teodoro na sede do Município de Carlos Chagas</w:t>
      </w:r>
      <w:r w:rsidR="00DD25C1">
        <w:rPr>
          <w:rFonts w:asciiTheme="majorHAnsi" w:hAnsiTheme="majorHAnsi" w:cstheme="majorHAnsi"/>
        </w:rPr>
        <w:t xml:space="preserve"> </w:t>
      </w:r>
      <w:r w:rsidRPr="00BD0758">
        <w:rPr>
          <w:rFonts w:asciiTheme="majorHAnsi" w:hAnsiTheme="majorHAnsi" w:cstheme="majorHAnsi"/>
        </w:rPr>
        <w:t>-</w:t>
      </w:r>
      <w:r w:rsidR="00DD25C1">
        <w:rPr>
          <w:rFonts w:asciiTheme="majorHAnsi" w:hAnsiTheme="majorHAnsi" w:cstheme="majorHAnsi"/>
        </w:rPr>
        <w:t xml:space="preserve"> </w:t>
      </w:r>
      <w:r w:rsidRPr="00BD075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BD0758">
        <w:t xml:space="preserve"> </w:t>
      </w:r>
      <w:r w:rsidRPr="00BD0758">
        <w:rPr>
          <w:rFonts w:asciiTheme="majorHAnsi" w:hAnsiTheme="majorHAnsi" w:cstheme="majorHAnsi"/>
        </w:rPr>
        <w:t xml:space="preserve">O Edital estará disponível no saguão da Prefeitura Municipal, Av. Capitão João Pinto, 193 - Centro, a partir do dia 04/08/2025 ou pelo site: </w:t>
      </w:r>
      <w:hyperlink r:id="rId16" w:history="1">
        <w:r w:rsidRPr="00C75D64">
          <w:rPr>
            <w:rStyle w:val="Hyperlink"/>
            <w:rFonts w:asciiTheme="majorHAnsi" w:hAnsiTheme="majorHAnsi" w:cstheme="majorHAnsi"/>
          </w:rPr>
          <w:t>www.carloschagas.mg.gov.br</w:t>
        </w:r>
      </w:hyperlink>
      <w:r w:rsidRPr="00BD075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D0758">
        <w:rPr>
          <w:rFonts w:asciiTheme="majorHAnsi" w:hAnsiTheme="majorHAnsi" w:cstheme="majorHAnsi"/>
        </w:rPr>
        <w:t>com habilitação às 08h30min do dia 10/09/2025. Outros esclarecimentos pelo Tel</w:t>
      </w:r>
      <w:r w:rsidR="00CD6E93">
        <w:rPr>
          <w:rFonts w:asciiTheme="majorHAnsi" w:hAnsiTheme="majorHAnsi" w:cstheme="majorHAnsi"/>
        </w:rPr>
        <w:t>efone</w:t>
      </w:r>
      <w:r w:rsidRPr="00BD0758">
        <w:rPr>
          <w:rFonts w:asciiTheme="majorHAnsi" w:hAnsiTheme="majorHAnsi" w:cstheme="majorHAnsi"/>
        </w:rPr>
        <w:t>: (0xx33) 3624-1263</w:t>
      </w:r>
      <w:r>
        <w:rPr>
          <w:rFonts w:asciiTheme="majorHAnsi" w:hAnsiTheme="majorHAnsi" w:cstheme="majorHAnsi"/>
        </w:rPr>
        <w:t>.</w:t>
      </w:r>
    </w:p>
    <w:p w14:paraId="0EF5125C" w14:textId="77777777" w:rsidR="00F764D2" w:rsidRDefault="00F764D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8F2457" w14:textId="3E54BFA2" w:rsidR="00F764D2" w:rsidRDefault="00F764D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CARNEIRINHO MG -</w:t>
      </w:r>
      <w:r w:rsidRPr="00F764D2">
        <w:t xml:space="preserve"> </w:t>
      </w:r>
      <w:r w:rsidRPr="00F764D2">
        <w:rPr>
          <w:rFonts w:asciiTheme="minorHAnsi" w:hAnsiTheme="minorHAnsi" w:cstheme="minorHAnsi"/>
          <w:b/>
        </w:rPr>
        <w:t xml:space="preserve">CONCORRÊNCIA PÚBLICA Nº </w:t>
      </w:r>
      <w:r>
        <w:rPr>
          <w:rFonts w:asciiTheme="minorHAnsi" w:hAnsiTheme="minorHAnsi" w:cstheme="minorHAnsi"/>
          <w:b/>
        </w:rPr>
        <w:t>0</w:t>
      </w:r>
      <w:r w:rsidRPr="00F764D2">
        <w:rPr>
          <w:rFonts w:asciiTheme="minorHAnsi" w:hAnsiTheme="minorHAnsi" w:cstheme="minorHAnsi"/>
          <w:b/>
        </w:rPr>
        <w:t>06/2025</w:t>
      </w:r>
    </w:p>
    <w:p w14:paraId="54487C0C" w14:textId="2A3A9FC8" w:rsidR="00F764D2" w:rsidRDefault="004E77D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F764D2" w:rsidRPr="00F764D2">
        <w:rPr>
          <w:rFonts w:asciiTheme="majorHAnsi" w:hAnsiTheme="majorHAnsi" w:cstheme="majorHAnsi"/>
        </w:rPr>
        <w:t xml:space="preserve">Contratação de empresa para realização de obras e serviços de engenharia, com fornecimento de materiais e mão de obra, visando á construção de quadra coberta na Escola Municipal de tempo </w:t>
      </w:r>
      <w:r w:rsidR="00F764D2">
        <w:rPr>
          <w:rFonts w:asciiTheme="majorHAnsi" w:hAnsiTheme="majorHAnsi" w:cstheme="majorHAnsi"/>
        </w:rPr>
        <w:t>Integral Iolete d</w:t>
      </w:r>
      <w:r w:rsidR="00F764D2" w:rsidRPr="00F764D2">
        <w:rPr>
          <w:rFonts w:asciiTheme="majorHAnsi" w:hAnsiTheme="majorHAnsi" w:cstheme="majorHAnsi"/>
        </w:rPr>
        <w:t>a Graça Vilela Soares, á ser edificado na travessa 02, Nº 1.7</w:t>
      </w:r>
      <w:r>
        <w:rPr>
          <w:rFonts w:asciiTheme="majorHAnsi" w:hAnsiTheme="majorHAnsi" w:cstheme="majorHAnsi"/>
        </w:rPr>
        <w:t>85, B</w:t>
      </w:r>
      <w:r w:rsidR="00F764D2" w:rsidRPr="00F764D2">
        <w:rPr>
          <w:rFonts w:asciiTheme="majorHAnsi" w:hAnsiTheme="majorHAnsi" w:cstheme="majorHAnsi"/>
        </w:rPr>
        <w:t xml:space="preserve">airro - </w:t>
      </w:r>
      <w:r w:rsidRPr="00F764D2">
        <w:rPr>
          <w:rFonts w:asciiTheme="majorHAnsi" w:hAnsiTheme="majorHAnsi" w:cstheme="majorHAnsi"/>
        </w:rPr>
        <w:t>Jardim Planalto</w:t>
      </w:r>
      <w:r w:rsidR="00F764D2" w:rsidRPr="00F764D2">
        <w:rPr>
          <w:rFonts w:asciiTheme="majorHAnsi" w:hAnsiTheme="majorHAnsi" w:cstheme="majorHAnsi"/>
        </w:rPr>
        <w:t xml:space="preserve">, do </w:t>
      </w:r>
      <w:r>
        <w:rPr>
          <w:rFonts w:asciiTheme="majorHAnsi" w:hAnsiTheme="majorHAnsi" w:cstheme="majorHAnsi"/>
        </w:rPr>
        <w:t>Município d</w:t>
      </w:r>
      <w:r w:rsidR="00F764D2" w:rsidRPr="00F764D2">
        <w:rPr>
          <w:rFonts w:asciiTheme="majorHAnsi" w:hAnsiTheme="majorHAnsi" w:cstheme="majorHAnsi"/>
        </w:rPr>
        <w:t>e Carneirinho/MG</w:t>
      </w:r>
      <w:r>
        <w:rPr>
          <w:rFonts w:asciiTheme="majorHAnsi" w:hAnsiTheme="majorHAnsi" w:cstheme="majorHAnsi"/>
        </w:rPr>
        <w:t>.</w:t>
      </w:r>
      <w:r w:rsidRPr="004E77DA">
        <w:t xml:space="preserve"> </w:t>
      </w:r>
      <w:r>
        <w:rPr>
          <w:rFonts w:asciiTheme="majorHAnsi" w:hAnsiTheme="majorHAnsi" w:cstheme="majorHAnsi"/>
        </w:rPr>
        <w:t>Data/hora de abertura dos e</w:t>
      </w:r>
      <w:r w:rsidRPr="004E77DA">
        <w:rPr>
          <w:rFonts w:asciiTheme="majorHAnsi" w:hAnsiTheme="majorHAnsi" w:cstheme="majorHAnsi"/>
        </w:rPr>
        <w:t>nvelopes: 08/09</w:t>
      </w:r>
      <w:r>
        <w:rPr>
          <w:rFonts w:asciiTheme="majorHAnsi" w:hAnsiTheme="majorHAnsi" w:cstheme="majorHAnsi"/>
        </w:rPr>
        <w:t>/2025, à partir das 08h</w:t>
      </w:r>
      <w:r w:rsidRPr="004E77DA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min,</w:t>
      </w:r>
      <w:r>
        <w:t xml:space="preserve"> </w:t>
      </w:r>
      <w:r>
        <w:rPr>
          <w:rFonts w:asciiTheme="majorHAnsi" w:hAnsiTheme="majorHAnsi" w:cstheme="majorHAnsi"/>
        </w:rPr>
        <w:t>e</w:t>
      </w:r>
      <w:r w:rsidRPr="004E77DA">
        <w:rPr>
          <w:rFonts w:asciiTheme="majorHAnsi" w:hAnsiTheme="majorHAnsi" w:cstheme="majorHAnsi"/>
        </w:rPr>
        <w:t xml:space="preserve">ndereço eletrônico: </w:t>
      </w:r>
      <w:hyperlink r:id="rId17" w:history="1">
        <w:r w:rsidRPr="00C75D64">
          <w:rPr>
            <w:rStyle w:val="Hyperlink"/>
            <w:rFonts w:asciiTheme="majorHAnsi" w:hAnsiTheme="majorHAnsi" w:cstheme="majorHAnsi"/>
          </w:rPr>
          <w:t>http://www.carneirinho.mg.gov.br</w:t>
        </w:r>
      </w:hyperlink>
      <w:r>
        <w:rPr>
          <w:rFonts w:asciiTheme="majorHAnsi" w:hAnsiTheme="majorHAnsi" w:cstheme="majorHAnsi"/>
        </w:rPr>
        <w:t xml:space="preserve"> ou telefone:</w:t>
      </w:r>
      <w:r w:rsidRPr="004E77DA">
        <w:t xml:space="preserve"> </w:t>
      </w:r>
      <w:r w:rsidRPr="004E77DA">
        <w:rPr>
          <w:rFonts w:asciiTheme="majorHAnsi" w:hAnsiTheme="majorHAnsi" w:cstheme="majorHAnsi"/>
        </w:rPr>
        <w:t>(34) 3454-0200</w:t>
      </w:r>
      <w:r>
        <w:rPr>
          <w:rFonts w:asciiTheme="majorHAnsi" w:hAnsiTheme="majorHAnsi" w:cstheme="majorHAnsi"/>
        </w:rPr>
        <w:t>.</w:t>
      </w:r>
    </w:p>
    <w:p w14:paraId="083629F1" w14:textId="77777777" w:rsidR="00F62DE0" w:rsidRDefault="00F62DE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F3ADF0" w14:textId="089FD4B6" w:rsidR="00F62DE0" w:rsidRDefault="00F62DE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BOM DESPACHO MG -</w:t>
      </w:r>
      <w:r w:rsidRPr="00F62DE0">
        <w:t xml:space="preserve"> </w:t>
      </w:r>
      <w:r>
        <w:rPr>
          <w:rFonts w:asciiTheme="minorHAnsi" w:hAnsiTheme="minorHAnsi" w:cstheme="minorHAnsi"/>
          <w:b/>
        </w:rPr>
        <w:t xml:space="preserve">PREGÃO ELETRÔNICO </w:t>
      </w:r>
      <w:r w:rsidRPr="00F62DE0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</w:t>
      </w:r>
      <w:r w:rsidRPr="00F62DE0">
        <w:rPr>
          <w:rFonts w:asciiTheme="minorHAnsi" w:hAnsiTheme="minorHAnsi" w:cstheme="minorHAnsi"/>
          <w:b/>
        </w:rPr>
        <w:t>25/2025</w:t>
      </w:r>
    </w:p>
    <w:p w14:paraId="72B7B49B" w14:textId="41860D8C" w:rsidR="00BD0758" w:rsidRDefault="00F62DE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62DE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M</w:t>
      </w:r>
      <w:r w:rsidRPr="00F62DE0">
        <w:rPr>
          <w:rFonts w:asciiTheme="majorHAnsi" w:hAnsiTheme="majorHAnsi" w:cstheme="majorHAnsi"/>
        </w:rPr>
        <w:t>anutenção corretiva de pavimentos (TAPA BURACOS) e execução de dispositivos de moderação de tráfego (ondulações transversais e travessias elevadas) com fornecimento e aplicação de CBUQ</w:t>
      </w:r>
      <w:r>
        <w:rPr>
          <w:rFonts w:asciiTheme="majorHAnsi" w:hAnsiTheme="majorHAnsi" w:cstheme="majorHAnsi"/>
        </w:rPr>
        <w:t>,</w:t>
      </w:r>
      <w:r w:rsidRPr="00F62DE0">
        <w:rPr>
          <w:rFonts w:asciiTheme="majorHAnsi" w:hAnsiTheme="majorHAnsi" w:cstheme="majorHAnsi"/>
        </w:rPr>
        <w:t xml:space="preserve"> em vias públicas do Município de Bom Despacho – MG</w:t>
      </w:r>
      <w:r>
        <w:rPr>
          <w:rFonts w:asciiTheme="majorHAnsi" w:hAnsiTheme="majorHAnsi" w:cstheme="majorHAnsi"/>
        </w:rPr>
        <w:t>.</w:t>
      </w:r>
      <w:r w:rsidRPr="00F62DE0">
        <w:t xml:space="preserve"> </w:t>
      </w:r>
      <w:r>
        <w:rPr>
          <w:rFonts w:asciiTheme="majorHAnsi" w:hAnsiTheme="majorHAnsi" w:cstheme="majorHAnsi"/>
        </w:rPr>
        <w:t>Data da sessão pública: 21/08/</w:t>
      </w:r>
      <w:r w:rsidRPr="00F62DE0">
        <w:rPr>
          <w:rFonts w:asciiTheme="majorHAnsi" w:hAnsiTheme="majorHAnsi" w:cstheme="majorHAnsi"/>
        </w:rPr>
        <w:t>2025, às 13h</w:t>
      </w:r>
      <w:r>
        <w:rPr>
          <w:rFonts w:asciiTheme="majorHAnsi" w:hAnsiTheme="majorHAnsi" w:cstheme="majorHAnsi"/>
        </w:rPr>
        <w:t>00min.</w:t>
      </w:r>
      <w:r w:rsidR="002E45B1" w:rsidRPr="002E45B1">
        <w:t xml:space="preserve"> </w:t>
      </w:r>
      <w:r w:rsidR="002E45B1" w:rsidRPr="002E45B1">
        <w:rPr>
          <w:rFonts w:asciiTheme="majorHAnsi" w:hAnsiTheme="majorHAnsi" w:cstheme="majorHAnsi"/>
        </w:rPr>
        <w:t>Informações,</w:t>
      </w:r>
      <w:r w:rsidR="0089105F">
        <w:rPr>
          <w:rFonts w:asciiTheme="majorHAnsi" w:hAnsiTheme="majorHAnsi" w:cstheme="majorHAnsi"/>
        </w:rPr>
        <w:t xml:space="preserve"> </w:t>
      </w:r>
      <w:r w:rsidR="002E45B1">
        <w:rPr>
          <w:rFonts w:asciiTheme="majorHAnsi" w:hAnsiTheme="majorHAnsi" w:cstheme="majorHAnsi"/>
        </w:rPr>
        <w:t>t</w:t>
      </w:r>
      <w:r w:rsidR="002E45B1" w:rsidRPr="002E45B1">
        <w:rPr>
          <w:rFonts w:asciiTheme="majorHAnsi" w:hAnsiTheme="majorHAnsi" w:cstheme="majorHAnsi"/>
        </w:rPr>
        <w:t>elefone</w:t>
      </w:r>
      <w:r w:rsidR="002E45B1">
        <w:rPr>
          <w:rFonts w:asciiTheme="majorHAnsi" w:hAnsiTheme="majorHAnsi" w:cstheme="majorHAnsi"/>
        </w:rPr>
        <w:t>:</w:t>
      </w:r>
      <w:r w:rsidR="002E45B1" w:rsidRPr="002E45B1">
        <w:rPr>
          <w:rFonts w:asciiTheme="majorHAnsi" w:hAnsiTheme="majorHAnsi" w:cstheme="majorHAnsi"/>
        </w:rPr>
        <w:t xml:space="preserve"> (37) 3520-1434</w:t>
      </w:r>
      <w:r w:rsidR="002E45B1">
        <w:rPr>
          <w:rFonts w:asciiTheme="majorHAnsi" w:hAnsiTheme="majorHAnsi" w:cstheme="majorHAnsi"/>
        </w:rPr>
        <w:t xml:space="preserve"> Site </w:t>
      </w:r>
      <w:r w:rsidR="002E45B1" w:rsidRPr="002E45B1">
        <w:rPr>
          <w:rFonts w:asciiTheme="majorHAnsi" w:hAnsiTheme="majorHAnsi" w:cstheme="majorHAnsi"/>
        </w:rPr>
        <w:t xml:space="preserve">– </w:t>
      </w:r>
      <w:hyperlink r:id="rId18" w:history="1">
        <w:r w:rsidR="002E45B1" w:rsidRPr="00C75D64">
          <w:rPr>
            <w:rStyle w:val="Hyperlink"/>
            <w:rFonts w:asciiTheme="majorHAnsi" w:hAnsiTheme="majorHAnsi" w:cstheme="majorHAnsi"/>
          </w:rPr>
          <w:t>www.bomdespacho.mg.gov.br</w:t>
        </w:r>
      </w:hyperlink>
      <w:r w:rsidR="002E45B1">
        <w:rPr>
          <w:rFonts w:asciiTheme="majorHAnsi" w:hAnsiTheme="majorHAnsi" w:cstheme="majorHAnsi"/>
        </w:rPr>
        <w:t xml:space="preserve"> </w:t>
      </w:r>
      <w:r w:rsidR="002E45B1" w:rsidRPr="002E45B1">
        <w:rPr>
          <w:rFonts w:asciiTheme="majorHAnsi" w:hAnsiTheme="majorHAnsi" w:cstheme="majorHAnsi"/>
        </w:rPr>
        <w:t xml:space="preserve"> – </w:t>
      </w:r>
      <w:hyperlink r:id="rId19" w:history="1">
        <w:r w:rsidR="002E45B1" w:rsidRPr="00C75D64">
          <w:rPr>
            <w:rStyle w:val="Hyperlink"/>
            <w:rFonts w:asciiTheme="majorHAnsi" w:hAnsiTheme="majorHAnsi" w:cstheme="majorHAnsi"/>
          </w:rPr>
          <w:t>licitacao@pmbd.mg.gov.br</w:t>
        </w:r>
      </w:hyperlink>
      <w:r w:rsidR="002E45B1">
        <w:rPr>
          <w:rFonts w:asciiTheme="majorHAnsi" w:hAnsiTheme="majorHAnsi" w:cstheme="majorHAnsi"/>
        </w:rPr>
        <w:t xml:space="preserve">. </w:t>
      </w:r>
    </w:p>
    <w:p w14:paraId="5CDF609B" w14:textId="77777777" w:rsidR="00F62DE0" w:rsidRDefault="00F62DE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5F5420" w14:textId="77777777" w:rsidR="002C5794" w:rsidRDefault="002C579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A2B3861" w14:textId="77777777" w:rsidR="002C5794" w:rsidRDefault="002C579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C74F5D" w14:textId="3888B0DA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lastRenderedPageBreak/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  <w:r w:rsidR="00BD0758" w:rsidRPr="00BD0758">
        <w:rPr>
          <w:rFonts w:asciiTheme="minorHAnsi" w:hAnsiTheme="minorHAnsi" w:cstheme="minorHAnsi"/>
          <w:b/>
        </w:rPr>
        <w:t xml:space="preserve">DOURADOQUARA </w:t>
      </w:r>
      <w:r w:rsidR="00BD0758">
        <w:rPr>
          <w:rFonts w:asciiTheme="minorHAnsi" w:hAnsiTheme="minorHAnsi" w:cstheme="minorHAnsi"/>
          <w:b/>
        </w:rPr>
        <w:t xml:space="preserve">MG - </w:t>
      </w:r>
      <w:r w:rsidR="00BD0758" w:rsidRPr="00BD0758">
        <w:rPr>
          <w:rFonts w:asciiTheme="minorHAnsi" w:hAnsiTheme="minorHAnsi" w:cstheme="minorHAnsi"/>
          <w:b/>
        </w:rPr>
        <w:t>CONCORRÊNCIA ELETRÔNICA Nº 003/2025</w:t>
      </w:r>
    </w:p>
    <w:p w14:paraId="59EB0831" w14:textId="18698C02" w:rsidR="00BD0758" w:rsidRPr="00BD0758" w:rsidRDefault="004F36F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BD0758" w:rsidRPr="00BD0758">
        <w:rPr>
          <w:rFonts w:asciiTheme="majorHAnsi" w:hAnsiTheme="majorHAnsi" w:cstheme="majorHAnsi"/>
        </w:rPr>
        <w:t xml:space="preserve">Contratação </w:t>
      </w:r>
      <w:r w:rsidRPr="00BD0758">
        <w:rPr>
          <w:rFonts w:asciiTheme="majorHAnsi" w:hAnsiTheme="majorHAnsi" w:cstheme="majorHAnsi"/>
        </w:rPr>
        <w:t xml:space="preserve">de empresa especializada para a execução de obra de instalações hidrossanitárias </w:t>
      </w:r>
      <w:r w:rsidR="00BD0758" w:rsidRPr="00BD0758">
        <w:rPr>
          <w:rFonts w:asciiTheme="majorHAnsi" w:hAnsiTheme="majorHAnsi" w:cstheme="majorHAnsi"/>
        </w:rPr>
        <w:t>(</w:t>
      </w:r>
      <w:r w:rsidR="00BD0758">
        <w:rPr>
          <w:rFonts w:asciiTheme="majorHAnsi" w:hAnsiTheme="majorHAnsi" w:cstheme="majorHAnsi"/>
        </w:rPr>
        <w:t>ABASTECIMENTO DE ÁGUA E</w:t>
      </w:r>
      <w:r w:rsidR="00BD0758" w:rsidRPr="00BD0758">
        <w:rPr>
          <w:rFonts w:asciiTheme="majorHAnsi" w:hAnsiTheme="majorHAnsi" w:cstheme="majorHAnsi"/>
        </w:rPr>
        <w:t xml:space="preserve"> ESGOTAMENTO SANITÁRIO), no loteamento Vila Paris do Município de Douradoquara/MG. Horário de encerramento de recebimento das propostas</w:t>
      </w:r>
      <w:r>
        <w:rPr>
          <w:rFonts w:asciiTheme="majorHAnsi" w:hAnsiTheme="majorHAnsi" w:cstheme="majorHAnsi"/>
        </w:rPr>
        <w:t xml:space="preserve"> ás</w:t>
      </w:r>
      <w:r w:rsidR="00BD0758" w:rsidRPr="00BD0758">
        <w:rPr>
          <w:rFonts w:asciiTheme="majorHAnsi" w:hAnsiTheme="majorHAnsi" w:cstheme="majorHAnsi"/>
        </w:rPr>
        <w:t xml:space="preserve"> 08h30min do dia 19/08/2025</w:t>
      </w:r>
      <w:r w:rsidR="00BD0758">
        <w:rPr>
          <w:rFonts w:asciiTheme="majorHAnsi" w:hAnsiTheme="majorHAnsi" w:cstheme="majorHAnsi"/>
        </w:rPr>
        <w:t>. Data d</w:t>
      </w:r>
      <w:r w:rsidR="00BD0758" w:rsidRPr="00BD0758">
        <w:rPr>
          <w:rFonts w:asciiTheme="majorHAnsi" w:hAnsiTheme="majorHAnsi" w:cstheme="majorHAnsi"/>
        </w:rPr>
        <w:t>a Abertura: 19/08/2025, às 08h30min, no sítio</w:t>
      </w:r>
      <w:r w:rsidR="00BD0758">
        <w:rPr>
          <w:rFonts w:asciiTheme="majorHAnsi" w:hAnsiTheme="majorHAnsi" w:cstheme="majorHAnsi"/>
        </w:rPr>
        <w:t xml:space="preserve">: </w:t>
      </w:r>
      <w:hyperlink r:id="rId20" w:history="1">
        <w:r w:rsidR="00BD0758" w:rsidRPr="00C75D64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BD0758">
        <w:rPr>
          <w:rFonts w:asciiTheme="majorHAnsi" w:hAnsiTheme="majorHAnsi" w:cstheme="majorHAnsi"/>
        </w:rPr>
        <w:t xml:space="preserve">. </w:t>
      </w:r>
    </w:p>
    <w:p w14:paraId="2DEF4727" w14:textId="77777777" w:rsidR="00057575" w:rsidRPr="007274B7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908225" w14:textId="192F0FBE" w:rsidR="004F36F1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4F36F1" w:rsidRPr="00703F0A">
        <w:rPr>
          <w:rFonts w:asciiTheme="minorHAnsi" w:hAnsiTheme="minorHAnsi" w:cstheme="minorHAnsi"/>
          <w:b/>
        </w:rPr>
        <w:t xml:space="preserve">DE </w:t>
      </w:r>
      <w:r w:rsidR="004F36F1" w:rsidRPr="004F36F1">
        <w:rPr>
          <w:rFonts w:asciiTheme="minorHAnsi" w:hAnsiTheme="minorHAnsi" w:cstheme="minorHAnsi"/>
          <w:b/>
        </w:rPr>
        <w:t>FORMIGA</w:t>
      </w:r>
      <w:r w:rsidR="004F36F1">
        <w:rPr>
          <w:rFonts w:asciiTheme="minorHAnsi" w:hAnsiTheme="minorHAnsi" w:cstheme="minorHAnsi"/>
          <w:b/>
        </w:rPr>
        <w:t xml:space="preserve"> MG -</w:t>
      </w:r>
      <w:r w:rsidR="004F36F1" w:rsidRPr="004F36F1">
        <w:rPr>
          <w:rFonts w:asciiTheme="minorHAnsi" w:hAnsiTheme="minorHAnsi" w:cstheme="minorHAnsi"/>
          <w:b/>
        </w:rPr>
        <w:t xml:space="preserve"> NOVA ABERTURA</w:t>
      </w:r>
      <w:r w:rsidR="004F36F1">
        <w:rPr>
          <w:rFonts w:asciiTheme="minorHAnsi" w:hAnsiTheme="minorHAnsi" w:cstheme="minorHAnsi"/>
          <w:b/>
        </w:rPr>
        <w:t xml:space="preserve"> -</w:t>
      </w:r>
      <w:r w:rsidR="004F36F1" w:rsidRPr="004F36F1">
        <w:rPr>
          <w:rFonts w:asciiTheme="minorHAnsi" w:hAnsiTheme="minorHAnsi" w:cstheme="minorHAnsi"/>
          <w:b/>
        </w:rPr>
        <w:t xml:space="preserve"> CONCORRÊNCIA ELETRÔNICA Nº 002/2025</w:t>
      </w:r>
    </w:p>
    <w:p w14:paraId="621A3C7C" w14:textId="30836189" w:rsidR="00057575" w:rsidRPr="00D80D7B" w:rsidRDefault="004F36F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36F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4F36F1">
        <w:rPr>
          <w:rFonts w:asciiTheme="majorHAnsi" w:hAnsiTheme="majorHAnsi" w:cstheme="majorHAnsi"/>
        </w:rPr>
        <w:t>Contratação de empresa especializada em engenharia para executar a reforma do prédio da Escol</w:t>
      </w:r>
      <w:r>
        <w:rPr>
          <w:rFonts w:asciiTheme="majorHAnsi" w:hAnsiTheme="majorHAnsi" w:cstheme="majorHAnsi"/>
        </w:rPr>
        <w:t xml:space="preserve">a Municipal de Artes – EMART. </w:t>
      </w:r>
      <w:r w:rsidRPr="004F36F1">
        <w:rPr>
          <w:rFonts w:asciiTheme="majorHAnsi" w:hAnsiTheme="majorHAnsi" w:cstheme="majorHAnsi"/>
        </w:rPr>
        <w:t>A abertura da sessão será no dia 11/09/2025 às 09</w:t>
      </w:r>
      <w:r>
        <w:rPr>
          <w:rFonts w:asciiTheme="majorHAnsi" w:hAnsiTheme="majorHAnsi" w:cstheme="majorHAnsi"/>
        </w:rPr>
        <w:t>h01min,</w:t>
      </w:r>
      <w:r w:rsidRPr="004F36F1">
        <w:rPr>
          <w:rFonts w:asciiTheme="majorHAnsi" w:hAnsiTheme="majorHAnsi" w:cstheme="majorHAnsi"/>
        </w:rPr>
        <w:t xml:space="preserve"> Modo de disputa: Aberto. Endereço eletrônico: https:// </w:t>
      </w:r>
      <w:hyperlink r:id="rId21" w:history="1">
        <w:r w:rsidRPr="00C75D64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4F36F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Informações, </w:t>
      </w:r>
      <w:r w:rsidRPr="004F36F1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:</w:t>
      </w:r>
      <w:r w:rsidRPr="004F36F1">
        <w:rPr>
          <w:rFonts w:asciiTheme="majorHAnsi" w:hAnsiTheme="majorHAnsi" w:cstheme="majorHAnsi"/>
        </w:rPr>
        <w:t xml:space="preserve"> (37) 3329-1844</w:t>
      </w:r>
      <w:r>
        <w:rPr>
          <w:rFonts w:asciiTheme="majorHAnsi" w:hAnsiTheme="majorHAnsi" w:cstheme="majorHAnsi"/>
        </w:rPr>
        <w:t>.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05F1F7B4" w:rsidR="00057575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 xml:space="preserve">PREFEITURA MUNICIPAL </w:t>
      </w:r>
      <w:r w:rsidR="005B2A0A" w:rsidRPr="00BF3BC9">
        <w:rPr>
          <w:rFonts w:asciiTheme="minorHAnsi" w:hAnsiTheme="minorHAnsi" w:cstheme="minorHAnsi"/>
          <w:b/>
        </w:rPr>
        <w:t>DE</w:t>
      </w:r>
      <w:r w:rsidR="005B2A0A" w:rsidRPr="00703F0A">
        <w:rPr>
          <w:rFonts w:asciiTheme="minorHAnsi" w:hAnsiTheme="minorHAnsi" w:cstheme="minorHAnsi"/>
          <w:b/>
        </w:rPr>
        <w:t xml:space="preserve"> </w:t>
      </w:r>
      <w:r w:rsidR="005B2A0A" w:rsidRPr="005B2A0A">
        <w:rPr>
          <w:rFonts w:asciiTheme="minorHAnsi" w:hAnsiTheme="minorHAnsi" w:cstheme="minorHAnsi"/>
          <w:b/>
        </w:rPr>
        <w:t xml:space="preserve">ITAVERAVA </w:t>
      </w:r>
      <w:r w:rsidR="005B2A0A">
        <w:rPr>
          <w:rFonts w:asciiTheme="minorHAnsi" w:hAnsiTheme="minorHAnsi" w:cstheme="minorHAnsi"/>
          <w:b/>
        </w:rPr>
        <w:t xml:space="preserve">MG - </w:t>
      </w:r>
      <w:r w:rsidR="005B2A0A" w:rsidRPr="005B2A0A">
        <w:rPr>
          <w:rFonts w:asciiTheme="minorHAnsi" w:hAnsiTheme="minorHAnsi" w:cstheme="minorHAnsi"/>
          <w:b/>
        </w:rPr>
        <w:t>CONCORRÊNCIA PÚBLICA Nº 001/2025</w:t>
      </w:r>
    </w:p>
    <w:p w14:paraId="2EB85715" w14:textId="49C699F6" w:rsidR="005B2A0A" w:rsidRPr="004B7913" w:rsidRDefault="005B2A0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B2A0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C</w:t>
      </w:r>
      <w:r w:rsidRPr="005B2A0A">
        <w:rPr>
          <w:rFonts w:asciiTheme="majorHAnsi" w:hAnsiTheme="majorHAnsi" w:cstheme="majorHAnsi"/>
        </w:rPr>
        <w:t xml:space="preserve">ontratação de empresa para execução de serviços de engenharia para a construção de creche escola de educação infantil, Escola Municipal de Educação Infantil </w:t>
      </w:r>
      <w:r>
        <w:rPr>
          <w:rFonts w:asciiTheme="majorHAnsi" w:hAnsiTheme="majorHAnsi" w:cstheme="majorHAnsi"/>
        </w:rPr>
        <w:t>d</w:t>
      </w:r>
      <w:r w:rsidRPr="005B2A0A">
        <w:rPr>
          <w:rFonts w:asciiTheme="majorHAnsi" w:hAnsiTheme="majorHAnsi" w:cstheme="majorHAnsi"/>
        </w:rPr>
        <w:t xml:space="preserve">e Sobradinho, Monsenhor Isidro – Itaverava-MG – FNDE </w:t>
      </w:r>
      <w:r>
        <w:rPr>
          <w:rFonts w:asciiTheme="majorHAnsi" w:hAnsiTheme="majorHAnsi" w:cstheme="majorHAnsi"/>
        </w:rPr>
        <w:t>– C</w:t>
      </w:r>
      <w:r w:rsidRPr="005B2A0A">
        <w:rPr>
          <w:rFonts w:asciiTheme="majorHAnsi" w:hAnsiTheme="majorHAnsi" w:cstheme="majorHAnsi"/>
        </w:rPr>
        <w:t>reche TIPO 2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5B2A0A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bertura dia 18/08/2025 às 09h</w:t>
      </w:r>
      <w:r w:rsidRPr="005B2A0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</w:t>
      </w:r>
      <w:r w:rsidRPr="005B2A0A">
        <w:rPr>
          <w:rFonts w:asciiTheme="majorHAnsi" w:hAnsiTheme="majorHAnsi" w:cstheme="majorHAnsi"/>
        </w:rPr>
        <w:t xml:space="preserve">no seguinte endereço: </w:t>
      </w:r>
      <w:hyperlink r:id="rId22" w:history="1">
        <w:r w:rsidRPr="00C75D64">
          <w:rPr>
            <w:rStyle w:val="Hyperlink"/>
            <w:rFonts w:asciiTheme="majorHAnsi" w:hAnsiTheme="majorHAnsi" w:cstheme="majorHAnsi"/>
          </w:rPr>
          <w:t>https://itaverava.licitapp.com.br/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223FC3BA" w14:textId="56A10BF9" w:rsidR="00891949" w:rsidRPr="004B7913" w:rsidRDefault="008919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267CE3" w14:textId="0BC1DD7A" w:rsidR="005B2A0A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B2A0A" w:rsidRPr="005B2A0A">
        <w:rPr>
          <w:rFonts w:asciiTheme="minorHAnsi" w:hAnsiTheme="minorHAnsi" w:cstheme="minorHAnsi"/>
          <w:b/>
        </w:rPr>
        <w:t>JEC</w:t>
      </w:r>
      <w:r w:rsidR="005B2A0A">
        <w:rPr>
          <w:rFonts w:asciiTheme="minorHAnsi" w:hAnsiTheme="minorHAnsi" w:cstheme="minorHAnsi"/>
          <w:b/>
        </w:rPr>
        <w:t>EABA</w:t>
      </w:r>
      <w:r w:rsidR="003A643E">
        <w:rPr>
          <w:rFonts w:asciiTheme="minorHAnsi" w:hAnsiTheme="minorHAnsi" w:cstheme="minorHAnsi"/>
          <w:b/>
        </w:rPr>
        <w:t xml:space="preserve"> MG -</w:t>
      </w:r>
      <w:r w:rsidR="005B2A0A">
        <w:rPr>
          <w:rFonts w:asciiTheme="minorHAnsi" w:hAnsiTheme="minorHAnsi" w:cstheme="minorHAnsi"/>
          <w:b/>
        </w:rPr>
        <w:t xml:space="preserve"> CONCORRÊNCIA ELETRÔNICA Nº </w:t>
      </w:r>
      <w:r w:rsidR="005B2A0A" w:rsidRPr="005B2A0A">
        <w:rPr>
          <w:rFonts w:asciiTheme="minorHAnsi" w:hAnsiTheme="minorHAnsi" w:cstheme="minorHAnsi"/>
          <w:b/>
        </w:rPr>
        <w:t>001/2025</w:t>
      </w:r>
    </w:p>
    <w:p w14:paraId="592AB4A7" w14:textId="4EC28E86" w:rsidR="00906C88" w:rsidRPr="005B2A0A" w:rsidRDefault="005B2A0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B2A0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B2A0A">
        <w:rPr>
          <w:rFonts w:asciiTheme="majorHAnsi" w:hAnsiTheme="majorHAnsi" w:cstheme="majorHAnsi"/>
        </w:rPr>
        <w:t xml:space="preserve"> </w:t>
      </w:r>
      <w:r w:rsidR="0089105F">
        <w:rPr>
          <w:rFonts w:asciiTheme="majorHAnsi" w:hAnsiTheme="majorHAnsi" w:cstheme="majorHAnsi"/>
        </w:rPr>
        <w:t xml:space="preserve"> </w:t>
      </w:r>
      <w:r w:rsidRPr="005B2A0A">
        <w:rPr>
          <w:rFonts w:asciiTheme="majorHAnsi" w:hAnsiTheme="majorHAnsi" w:cstheme="majorHAnsi"/>
        </w:rPr>
        <w:t>Contratação de empresa especializada para construção da obra de captação fixa de água bruta no Rio Camapuã. O credenciamento dos licitantes ocorrerá dia 15/08/2025 às 09h</w:t>
      </w:r>
      <w:r>
        <w:rPr>
          <w:rFonts w:asciiTheme="majorHAnsi" w:hAnsiTheme="majorHAnsi" w:cstheme="majorHAnsi"/>
        </w:rPr>
        <w:t>00min</w:t>
      </w:r>
      <w:r w:rsidRPr="005B2A0A">
        <w:rPr>
          <w:rFonts w:asciiTheme="majorHAnsi" w:hAnsiTheme="majorHAnsi" w:cstheme="majorHAnsi"/>
        </w:rPr>
        <w:t xml:space="preserve">, no sítio </w:t>
      </w:r>
      <w:hyperlink r:id="rId23" w:history="1">
        <w:r w:rsidR="004628F5" w:rsidRPr="00C75D64">
          <w:rPr>
            <w:rStyle w:val="Hyperlink"/>
            <w:rFonts w:asciiTheme="majorHAnsi" w:hAnsiTheme="majorHAnsi" w:cstheme="majorHAnsi"/>
          </w:rPr>
          <w:t>https://comprasbr.com.br</w:t>
        </w:r>
      </w:hyperlink>
      <w:r w:rsidRPr="005B2A0A">
        <w:rPr>
          <w:rFonts w:asciiTheme="majorHAnsi" w:hAnsiTheme="majorHAnsi" w:cstheme="majorHAnsi"/>
        </w:rPr>
        <w:t>,</w:t>
      </w:r>
      <w:r w:rsidR="004628F5">
        <w:rPr>
          <w:rFonts w:asciiTheme="majorHAnsi" w:hAnsiTheme="majorHAnsi" w:cstheme="majorHAnsi"/>
        </w:rPr>
        <w:t xml:space="preserve"> o</w:t>
      </w:r>
      <w:r w:rsidRPr="005B2A0A">
        <w:rPr>
          <w:rFonts w:asciiTheme="majorHAnsi" w:hAnsiTheme="majorHAnsi" w:cstheme="majorHAnsi"/>
        </w:rPr>
        <w:t xml:space="preserve"> credenciamento dos licitantes ocorrerá dia 18/08/2025 às 09h,</w:t>
      </w:r>
      <w:r w:rsidR="004628F5">
        <w:rPr>
          <w:rFonts w:asciiTheme="majorHAnsi" w:hAnsiTheme="majorHAnsi" w:cstheme="majorHAnsi"/>
        </w:rPr>
        <w:t>00min,</w:t>
      </w:r>
      <w:r w:rsidRPr="005B2A0A">
        <w:rPr>
          <w:rFonts w:asciiTheme="majorHAnsi" w:hAnsiTheme="majorHAnsi" w:cstheme="majorHAnsi"/>
        </w:rPr>
        <w:t xml:space="preserve"> </w:t>
      </w:r>
      <w:r w:rsidR="003A643E">
        <w:rPr>
          <w:rFonts w:asciiTheme="majorHAnsi" w:hAnsiTheme="majorHAnsi" w:cstheme="majorHAnsi"/>
        </w:rPr>
        <w:t>sendo que o e</w:t>
      </w:r>
      <w:r w:rsidRPr="005B2A0A">
        <w:rPr>
          <w:rFonts w:asciiTheme="majorHAnsi" w:hAnsiTheme="majorHAnsi" w:cstheme="majorHAnsi"/>
        </w:rPr>
        <w:t>dital na íntegra estará disponível aos interessados também no site</w:t>
      </w:r>
      <w:r w:rsidR="003A643E">
        <w:rPr>
          <w:rFonts w:asciiTheme="majorHAnsi" w:hAnsiTheme="majorHAnsi" w:cstheme="majorHAnsi"/>
        </w:rPr>
        <w:t xml:space="preserve">: </w:t>
      </w:r>
      <w:hyperlink r:id="rId24" w:history="1">
        <w:r w:rsidR="003A643E" w:rsidRPr="00C75D64">
          <w:rPr>
            <w:rStyle w:val="Hyperlink"/>
            <w:rFonts w:asciiTheme="majorHAnsi" w:hAnsiTheme="majorHAnsi" w:cstheme="majorHAnsi"/>
          </w:rPr>
          <w:t>www.jeceaba.mg.gov.br</w:t>
        </w:r>
      </w:hyperlink>
      <w:r w:rsidRPr="005B2A0A">
        <w:rPr>
          <w:rFonts w:asciiTheme="majorHAnsi" w:hAnsiTheme="majorHAnsi" w:cstheme="majorHAnsi"/>
        </w:rPr>
        <w:t>.</w:t>
      </w:r>
      <w:r w:rsidR="003A643E">
        <w:rPr>
          <w:rFonts w:asciiTheme="majorHAnsi" w:hAnsiTheme="majorHAnsi" w:cstheme="majorHAnsi"/>
        </w:rPr>
        <w:t xml:space="preserve"> </w:t>
      </w:r>
    </w:p>
    <w:p w14:paraId="76405C17" w14:textId="77777777" w:rsidR="00BF65E0" w:rsidRPr="004E77D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E2B59E9" w14:textId="26BD2FC8" w:rsidR="00484222" w:rsidRDefault="00152F61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52F61">
        <w:rPr>
          <w:rFonts w:asciiTheme="minorHAnsi" w:hAnsiTheme="minorHAnsi" w:cstheme="minorHAnsi"/>
          <w:b/>
        </w:rPr>
        <w:t>PREFEITURA MUNICIPAL DE</w:t>
      </w:r>
      <w:r w:rsidRPr="00152F61">
        <w:t xml:space="preserve"> </w:t>
      </w:r>
      <w:r w:rsidRPr="00152F61">
        <w:rPr>
          <w:rFonts w:asciiTheme="minorHAnsi" w:hAnsiTheme="minorHAnsi" w:cstheme="minorHAnsi"/>
          <w:b/>
        </w:rPr>
        <w:t xml:space="preserve">MUTUM </w:t>
      </w:r>
      <w:r>
        <w:rPr>
          <w:rFonts w:asciiTheme="minorHAnsi" w:hAnsiTheme="minorHAnsi" w:cstheme="minorHAnsi"/>
          <w:b/>
        </w:rPr>
        <w:t xml:space="preserve">MG - </w:t>
      </w:r>
      <w:r w:rsidRPr="00152F61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152F61">
        <w:rPr>
          <w:rFonts w:asciiTheme="minorHAnsi" w:hAnsiTheme="minorHAnsi" w:cstheme="minorHAnsi"/>
          <w:b/>
        </w:rPr>
        <w:t>11/2025</w:t>
      </w:r>
    </w:p>
    <w:p w14:paraId="7C170ACE" w14:textId="14B5A09C" w:rsidR="00152F61" w:rsidRDefault="00182A1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 </w:t>
      </w:r>
      <w:r w:rsidRPr="00182A18">
        <w:rPr>
          <w:rFonts w:asciiTheme="majorHAnsi" w:hAnsiTheme="majorHAnsi" w:cstheme="majorHAnsi"/>
        </w:rPr>
        <w:t xml:space="preserve">Contratação de empresa especializada p/ prestação de serviços de reforma na Escola Mun. Tia Neuza Luciano, na Av. João Teixeira, 127, Bairro Cantinho do Céu, Mun. </w:t>
      </w:r>
      <w:r w:rsidR="00723F60" w:rsidRPr="00182A18">
        <w:rPr>
          <w:rFonts w:asciiTheme="majorHAnsi" w:hAnsiTheme="majorHAnsi" w:cstheme="majorHAnsi"/>
        </w:rPr>
        <w:t>De</w:t>
      </w:r>
      <w:r w:rsidRPr="00182A18">
        <w:rPr>
          <w:rFonts w:asciiTheme="majorHAnsi" w:hAnsiTheme="majorHAnsi" w:cstheme="majorHAnsi"/>
        </w:rPr>
        <w:t xml:space="preserve"> Mutum. </w:t>
      </w:r>
      <w:r w:rsidR="00723F60" w:rsidRPr="00182A18">
        <w:rPr>
          <w:rFonts w:asciiTheme="majorHAnsi" w:hAnsiTheme="majorHAnsi" w:cstheme="majorHAnsi"/>
        </w:rPr>
        <w:t>Incluindo</w:t>
      </w:r>
      <w:r w:rsidRPr="00182A18">
        <w:rPr>
          <w:rFonts w:asciiTheme="majorHAnsi" w:hAnsiTheme="majorHAnsi" w:cstheme="majorHAnsi"/>
        </w:rPr>
        <w:t xml:space="preserve"> o fornecimento de material, mão de obra e equipamentos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182A18">
        <w:rPr>
          <w:rFonts w:asciiTheme="majorHAnsi" w:hAnsiTheme="majorHAnsi" w:cstheme="majorHAnsi"/>
        </w:rPr>
        <w:t>Início receb</w:t>
      </w:r>
      <w:r>
        <w:rPr>
          <w:rFonts w:asciiTheme="majorHAnsi" w:hAnsiTheme="majorHAnsi" w:cstheme="majorHAnsi"/>
        </w:rPr>
        <w:t>imento de</w:t>
      </w:r>
      <w:r w:rsidRPr="00182A18">
        <w:rPr>
          <w:rFonts w:asciiTheme="majorHAnsi" w:hAnsiTheme="majorHAnsi" w:cstheme="majorHAnsi"/>
        </w:rPr>
        <w:t xml:space="preserve"> propostas: 04/08/2025, </w:t>
      </w:r>
      <w:r>
        <w:rPr>
          <w:rFonts w:asciiTheme="majorHAnsi" w:hAnsiTheme="majorHAnsi" w:cstheme="majorHAnsi"/>
        </w:rPr>
        <w:t xml:space="preserve">ás </w:t>
      </w:r>
      <w:r w:rsidR="0089105F">
        <w:rPr>
          <w:rFonts w:asciiTheme="majorHAnsi" w:hAnsiTheme="majorHAnsi" w:cstheme="majorHAnsi"/>
        </w:rPr>
        <w:t>0</w:t>
      </w:r>
      <w:r w:rsidRPr="00182A18">
        <w:rPr>
          <w:rFonts w:asciiTheme="majorHAnsi" w:hAnsiTheme="majorHAnsi" w:cstheme="majorHAnsi"/>
        </w:rPr>
        <w:t>8h</w:t>
      </w:r>
      <w:r>
        <w:rPr>
          <w:rFonts w:asciiTheme="majorHAnsi" w:hAnsiTheme="majorHAnsi" w:cstheme="majorHAnsi"/>
        </w:rPr>
        <w:t xml:space="preserve">00min, </w:t>
      </w:r>
      <w:r w:rsidRPr="00182A18">
        <w:rPr>
          <w:rFonts w:asciiTheme="majorHAnsi" w:hAnsiTheme="majorHAnsi" w:cstheme="majorHAnsi"/>
        </w:rPr>
        <w:t xml:space="preserve">em </w:t>
      </w:r>
      <w:hyperlink r:id="rId25" w:history="1">
        <w:r w:rsidRPr="00C75D64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  Data da sessão: 20/08/2025 ás 0</w:t>
      </w:r>
      <w:r w:rsidRPr="00182A18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182A18">
        <w:rPr>
          <w:rFonts w:asciiTheme="majorHAnsi" w:hAnsiTheme="majorHAnsi" w:cstheme="majorHAnsi"/>
        </w:rPr>
        <w:t>. Edital</w:t>
      </w:r>
      <w:r>
        <w:rPr>
          <w:rFonts w:asciiTheme="majorHAnsi" w:hAnsiTheme="majorHAnsi" w:cstheme="majorHAnsi"/>
        </w:rPr>
        <w:t xml:space="preserve"> disponível no site</w:t>
      </w:r>
      <w:r w:rsidRPr="00182A18">
        <w:rPr>
          <w:rFonts w:asciiTheme="majorHAnsi" w:hAnsiTheme="majorHAnsi" w:cstheme="majorHAnsi"/>
        </w:rPr>
        <w:t xml:space="preserve">: </w:t>
      </w:r>
      <w:hyperlink r:id="rId26" w:history="1">
        <w:r w:rsidRPr="00C75D64">
          <w:rPr>
            <w:rStyle w:val="Hyperlink"/>
            <w:rFonts w:asciiTheme="majorHAnsi" w:hAnsiTheme="majorHAnsi" w:cstheme="majorHAnsi"/>
          </w:rPr>
          <w:t>www.mutum.com.br</w:t>
        </w:r>
      </w:hyperlink>
      <w:r>
        <w:rPr>
          <w:rFonts w:asciiTheme="majorHAnsi" w:hAnsiTheme="majorHAnsi" w:cstheme="majorHAnsi"/>
        </w:rPr>
        <w:t>.</w:t>
      </w:r>
    </w:p>
    <w:p w14:paraId="5BF9D812" w14:textId="77777777" w:rsidR="00152F61" w:rsidRPr="004E77DA" w:rsidRDefault="00152F61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E19C383" w14:textId="423922E6" w:rsidR="00BF65E0" w:rsidRPr="002B16D8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A643E" w:rsidRPr="003A643E">
        <w:rPr>
          <w:rFonts w:asciiTheme="minorHAnsi" w:hAnsiTheme="minorHAnsi" w:cstheme="minorHAnsi"/>
          <w:b/>
        </w:rPr>
        <w:t>MUZAMBINHO</w:t>
      </w:r>
      <w:r w:rsidR="003A643E">
        <w:rPr>
          <w:rFonts w:asciiTheme="minorHAnsi" w:hAnsiTheme="minorHAnsi" w:cstheme="minorHAnsi"/>
          <w:b/>
        </w:rPr>
        <w:t xml:space="preserve"> MG - </w:t>
      </w:r>
      <w:r w:rsidR="004D5AC0" w:rsidRPr="004D5AC0">
        <w:rPr>
          <w:rFonts w:asciiTheme="minorHAnsi" w:hAnsiTheme="minorHAnsi" w:cstheme="minorHAnsi"/>
          <w:b/>
        </w:rPr>
        <w:t>CORRÊNCIA ELETRÔNICA Nº 003/2025</w:t>
      </w:r>
    </w:p>
    <w:p w14:paraId="230F7B27" w14:textId="5F37810A" w:rsidR="0040486B" w:rsidRPr="0040486B" w:rsidRDefault="003A643E" w:rsidP="0040486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A643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A643E">
        <w:rPr>
          <w:rFonts w:asciiTheme="majorHAnsi" w:hAnsiTheme="majorHAnsi" w:cstheme="majorHAnsi"/>
        </w:rPr>
        <w:t xml:space="preserve"> Contratação de empresa especializada em engenharia civil </w:t>
      </w:r>
      <w:r>
        <w:rPr>
          <w:rFonts w:asciiTheme="majorHAnsi" w:hAnsiTheme="majorHAnsi" w:cstheme="majorHAnsi"/>
        </w:rPr>
        <w:t>e ou</w:t>
      </w:r>
      <w:r w:rsidRPr="003A643E">
        <w:rPr>
          <w:rFonts w:asciiTheme="majorHAnsi" w:hAnsiTheme="majorHAnsi" w:cstheme="majorHAnsi"/>
        </w:rPr>
        <w:t>/arquitetura com a finalidade de realizar a construção da quadra poliesportiva na Escola Municipal Frei Florentino</w:t>
      </w:r>
      <w:r>
        <w:rPr>
          <w:rFonts w:asciiTheme="majorHAnsi" w:hAnsiTheme="majorHAnsi" w:cstheme="majorHAnsi"/>
        </w:rPr>
        <w:t>.</w:t>
      </w:r>
      <w:r w:rsidRPr="003A643E">
        <w:t xml:space="preserve"> </w:t>
      </w:r>
      <w:r>
        <w:rPr>
          <w:rFonts w:asciiTheme="majorHAnsi" w:hAnsiTheme="majorHAnsi" w:cstheme="majorHAnsi"/>
        </w:rPr>
        <w:t>Data d</w:t>
      </w:r>
      <w:r w:rsidRPr="003A643E">
        <w:rPr>
          <w:rFonts w:asciiTheme="majorHAnsi" w:hAnsiTheme="majorHAnsi" w:cstheme="majorHAnsi"/>
        </w:rPr>
        <w:t>e Abertura:</w:t>
      </w:r>
      <w:r w:rsidR="004D5AC0">
        <w:rPr>
          <w:rFonts w:asciiTheme="majorHAnsi" w:hAnsiTheme="majorHAnsi" w:cstheme="majorHAnsi"/>
        </w:rPr>
        <w:t xml:space="preserve"> 21/08/2025, às </w:t>
      </w:r>
      <w:r w:rsidR="0040486B">
        <w:rPr>
          <w:rFonts w:asciiTheme="majorHAnsi" w:hAnsiTheme="majorHAnsi" w:cstheme="majorHAnsi"/>
        </w:rPr>
        <w:t>0</w:t>
      </w:r>
      <w:r w:rsidR="004D5AC0">
        <w:rPr>
          <w:rFonts w:asciiTheme="majorHAnsi" w:hAnsiTheme="majorHAnsi" w:cstheme="majorHAnsi"/>
        </w:rPr>
        <w:t>9h</w:t>
      </w:r>
      <w:r w:rsidRPr="003A643E">
        <w:rPr>
          <w:rFonts w:asciiTheme="majorHAnsi" w:hAnsiTheme="majorHAnsi" w:cstheme="majorHAnsi"/>
        </w:rPr>
        <w:t>00</w:t>
      </w:r>
      <w:r w:rsidR="004D5AC0">
        <w:rPr>
          <w:rFonts w:asciiTheme="majorHAnsi" w:hAnsiTheme="majorHAnsi" w:cstheme="majorHAnsi"/>
        </w:rPr>
        <w:t>min</w:t>
      </w:r>
      <w:r w:rsidRPr="003A643E">
        <w:rPr>
          <w:rFonts w:asciiTheme="majorHAnsi" w:hAnsiTheme="majorHAnsi" w:cstheme="majorHAnsi"/>
        </w:rPr>
        <w:t xml:space="preserve"> no site</w:t>
      </w:r>
      <w:r w:rsidR="004D5AC0">
        <w:rPr>
          <w:rFonts w:asciiTheme="majorHAnsi" w:hAnsiTheme="majorHAnsi" w:cstheme="majorHAnsi"/>
        </w:rPr>
        <w:t>:</w:t>
      </w:r>
      <w:r w:rsidRPr="003A643E">
        <w:rPr>
          <w:rFonts w:asciiTheme="majorHAnsi" w:hAnsiTheme="majorHAnsi" w:cstheme="majorHAnsi"/>
        </w:rPr>
        <w:t xml:space="preserve"> </w:t>
      </w:r>
      <w:hyperlink r:id="rId27" w:history="1">
        <w:r w:rsidR="004D5AC0" w:rsidRPr="00C75D64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4D5AC0">
        <w:rPr>
          <w:rFonts w:asciiTheme="majorHAnsi" w:hAnsiTheme="majorHAnsi" w:cstheme="majorHAnsi"/>
        </w:rPr>
        <w:t xml:space="preserve">. </w:t>
      </w:r>
      <w:r w:rsidR="0040486B" w:rsidRPr="0040486B">
        <w:rPr>
          <w:rFonts w:asciiTheme="majorHAnsi" w:hAnsiTheme="majorHAnsi" w:cstheme="majorHAnsi"/>
        </w:rPr>
        <w:t>Maiores informações também poderão ser obtidas através do telefone (35)</w:t>
      </w:r>
      <w:r w:rsidR="0040486B">
        <w:rPr>
          <w:rFonts w:asciiTheme="majorHAnsi" w:hAnsiTheme="majorHAnsi" w:cstheme="majorHAnsi"/>
        </w:rPr>
        <w:t xml:space="preserve"> </w:t>
      </w:r>
      <w:r w:rsidR="0089105F">
        <w:rPr>
          <w:rFonts w:asciiTheme="majorHAnsi" w:hAnsiTheme="majorHAnsi" w:cstheme="majorHAnsi"/>
        </w:rPr>
        <w:t>3571-1188, ou s</w:t>
      </w:r>
      <w:r w:rsidR="0040486B" w:rsidRPr="0040486B">
        <w:rPr>
          <w:rFonts w:asciiTheme="majorHAnsi" w:hAnsiTheme="majorHAnsi" w:cstheme="majorHAnsi"/>
        </w:rPr>
        <w:t xml:space="preserve">ite: </w:t>
      </w:r>
      <w:hyperlink r:id="rId28" w:history="1">
        <w:r w:rsidR="0040486B" w:rsidRPr="0040486B">
          <w:rPr>
            <w:rStyle w:val="Hyperlink"/>
            <w:rFonts w:asciiTheme="majorHAnsi" w:hAnsiTheme="majorHAnsi" w:cstheme="majorHAnsi"/>
          </w:rPr>
          <w:t>compras.licitacoes@muzambinho.mg.gov.br</w:t>
        </w:r>
      </w:hyperlink>
      <w:r w:rsidR="0040486B" w:rsidRPr="0040486B">
        <w:rPr>
          <w:rFonts w:asciiTheme="majorHAnsi" w:hAnsiTheme="majorHAnsi" w:cstheme="majorHAnsi"/>
        </w:rPr>
        <w:t xml:space="preserve">. </w:t>
      </w:r>
    </w:p>
    <w:p w14:paraId="1B1788D9" w14:textId="114380E5" w:rsidR="00CB1084" w:rsidRPr="004E77D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653EC37" w14:textId="1E8BAD34" w:rsidR="004D5AC0" w:rsidRDefault="00CB1084" w:rsidP="004D5AC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4D5AC0">
        <w:rPr>
          <w:rFonts w:asciiTheme="minorHAnsi" w:hAnsiTheme="minorHAnsi" w:cstheme="minorHAnsi"/>
          <w:b/>
        </w:rPr>
        <w:t xml:space="preserve"> </w:t>
      </w:r>
      <w:r w:rsidR="004D5AC0" w:rsidRPr="004D5AC0">
        <w:rPr>
          <w:rFonts w:asciiTheme="minorHAnsi" w:hAnsiTheme="minorHAnsi" w:cstheme="minorHAnsi"/>
          <w:b/>
        </w:rPr>
        <w:t xml:space="preserve">DE MUZAMBINHO MG - </w:t>
      </w:r>
      <w:r w:rsidR="004D5AC0">
        <w:rPr>
          <w:rFonts w:asciiTheme="minorHAnsi" w:hAnsiTheme="minorHAnsi" w:cstheme="minorHAnsi"/>
          <w:b/>
        </w:rPr>
        <w:t>CORRÊNCIA ELETRÔNICA Nº 004</w:t>
      </w:r>
      <w:r w:rsidR="004D5AC0" w:rsidRPr="004D5AC0">
        <w:rPr>
          <w:rFonts w:asciiTheme="minorHAnsi" w:hAnsiTheme="minorHAnsi" w:cstheme="minorHAnsi"/>
          <w:b/>
        </w:rPr>
        <w:t>/2025</w:t>
      </w:r>
    </w:p>
    <w:p w14:paraId="6F80733D" w14:textId="48E06C8D" w:rsidR="004D5AC0" w:rsidRDefault="004D5AC0" w:rsidP="004D5AC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Contratação de empres</w:t>
      </w:r>
      <w:r w:rsidR="0040486B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de </w:t>
      </w:r>
      <w:r w:rsidRPr="004D5AC0">
        <w:rPr>
          <w:rFonts w:asciiTheme="majorHAnsi" w:hAnsiTheme="majorHAnsi" w:cstheme="majorHAnsi"/>
        </w:rPr>
        <w:t>engenharia com a finalidade de realizar obra de pavimentação asfáltica na Estrada José Valério</w:t>
      </w:r>
      <w:r>
        <w:rPr>
          <w:rFonts w:asciiTheme="majorHAnsi" w:hAnsiTheme="majorHAnsi" w:cstheme="majorHAnsi"/>
        </w:rPr>
        <w:t>.</w:t>
      </w:r>
      <w:r w:rsidRPr="004D5AC0">
        <w:t xml:space="preserve"> </w:t>
      </w:r>
      <w:r w:rsidRPr="004D5AC0">
        <w:rPr>
          <w:rFonts w:asciiTheme="majorHAnsi" w:hAnsiTheme="majorHAnsi" w:cstheme="majorHAnsi"/>
        </w:rPr>
        <w:t>Data de abertura:</w:t>
      </w:r>
      <w:r>
        <w:rPr>
          <w:rFonts w:asciiTheme="majorHAnsi" w:hAnsiTheme="majorHAnsi" w:cstheme="majorHAnsi"/>
        </w:rPr>
        <w:t xml:space="preserve"> 22/08/2025, às </w:t>
      </w:r>
      <w:r w:rsidR="0040486B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9h</w:t>
      </w:r>
      <w:r w:rsidRPr="004D5AC0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0min</w:t>
      </w:r>
      <w:r w:rsidRPr="004D5AC0">
        <w:t xml:space="preserve"> </w:t>
      </w:r>
      <w:r>
        <w:rPr>
          <w:rFonts w:asciiTheme="majorHAnsi" w:hAnsiTheme="majorHAnsi" w:cstheme="majorHAnsi"/>
        </w:rPr>
        <w:t xml:space="preserve">no site: </w:t>
      </w:r>
      <w:hyperlink r:id="rId29" w:history="1">
        <w:r w:rsidRPr="00C75D64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4D5AC0">
        <w:rPr>
          <w:rFonts w:asciiTheme="majorHAnsi" w:hAnsiTheme="majorHAnsi" w:cstheme="majorHAnsi"/>
        </w:rPr>
        <w:t>Maiores informações também poderão ser obtidas através do telefone (35)</w:t>
      </w:r>
      <w:r w:rsidR="0040486B">
        <w:rPr>
          <w:rFonts w:asciiTheme="majorHAnsi" w:hAnsiTheme="majorHAnsi" w:cstheme="majorHAnsi"/>
        </w:rPr>
        <w:t xml:space="preserve"> </w:t>
      </w:r>
      <w:r w:rsidRPr="004D5AC0">
        <w:rPr>
          <w:rFonts w:asciiTheme="majorHAnsi" w:hAnsiTheme="majorHAnsi" w:cstheme="majorHAnsi"/>
        </w:rPr>
        <w:t>3571-1188</w:t>
      </w:r>
      <w:r>
        <w:rPr>
          <w:rFonts w:asciiTheme="majorHAnsi" w:hAnsiTheme="majorHAnsi" w:cstheme="majorHAnsi"/>
        </w:rPr>
        <w:t xml:space="preserve">. </w:t>
      </w:r>
      <w:r w:rsidR="0040486B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>ite</w:t>
      </w:r>
      <w:r w:rsidRPr="004D5AC0">
        <w:rPr>
          <w:rFonts w:asciiTheme="majorHAnsi" w:hAnsiTheme="majorHAnsi" w:cstheme="majorHAnsi"/>
        </w:rPr>
        <w:t xml:space="preserve">: </w:t>
      </w:r>
      <w:hyperlink r:id="rId30" w:history="1">
        <w:r w:rsidR="0040486B" w:rsidRPr="00C75D64">
          <w:rPr>
            <w:rStyle w:val="Hyperlink"/>
            <w:rFonts w:asciiTheme="majorHAnsi" w:hAnsiTheme="majorHAnsi" w:cstheme="majorHAnsi"/>
          </w:rPr>
          <w:t>compras.licitacoes@muzambinho.mg.gov.br</w:t>
        </w:r>
      </w:hyperlink>
      <w:r w:rsidR="0040486B">
        <w:rPr>
          <w:rFonts w:asciiTheme="majorHAnsi" w:hAnsiTheme="majorHAnsi" w:cstheme="majorHAnsi"/>
        </w:rPr>
        <w:t xml:space="preserve">. </w:t>
      </w:r>
    </w:p>
    <w:p w14:paraId="122540D3" w14:textId="77777777" w:rsidR="007E3D80" w:rsidRPr="004E77DA" w:rsidRDefault="007E3D80" w:rsidP="004D5AC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91BFF54" w14:textId="77777777" w:rsidR="002C5794" w:rsidRDefault="002C5794" w:rsidP="004D5AC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A349367" w14:textId="03EEAAC7" w:rsidR="007E3D80" w:rsidRDefault="007E3D80" w:rsidP="004D5AC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E3D80">
        <w:rPr>
          <w:rFonts w:asciiTheme="minorHAnsi" w:hAnsiTheme="minorHAnsi" w:cstheme="minorHAnsi"/>
          <w:b/>
        </w:rPr>
        <w:t>PARACATU</w:t>
      </w:r>
      <w:r>
        <w:rPr>
          <w:rFonts w:asciiTheme="minorHAnsi" w:hAnsiTheme="minorHAnsi" w:cstheme="minorHAnsi"/>
          <w:b/>
        </w:rPr>
        <w:t xml:space="preserve"> MG - </w:t>
      </w:r>
      <w:r w:rsidRPr="007E3D80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7E3D80">
        <w:rPr>
          <w:rFonts w:asciiTheme="minorHAnsi" w:hAnsiTheme="minorHAnsi" w:cstheme="minorHAnsi"/>
          <w:b/>
        </w:rPr>
        <w:t>8/2025</w:t>
      </w:r>
    </w:p>
    <w:p w14:paraId="761A53AE" w14:textId="141E26EF" w:rsidR="007E3D80" w:rsidRDefault="007E3D80" w:rsidP="004D5AC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E3D80">
        <w:rPr>
          <w:rFonts w:asciiTheme="majorHAnsi" w:hAnsiTheme="majorHAnsi" w:cstheme="majorHAnsi"/>
        </w:rPr>
        <w:t xml:space="preserve">Contratação de empresa especializada para prestação dos serviços do sistema de abastecimento de água (SAA) do projeto de assentamento Boa Esperança. As propostas e documentos serão recebidos virtualmente a partir das 17h30min do dia: 04/08/2025 até às </w:t>
      </w:r>
      <w:r>
        <w:rPr>
          <w:rFonts w:asciiTheme="majorHAnsi" w:hAnsiTheme="majorHAnsi" w:cstheme="majorHAnsi"/>
        </w:rPr>
        <w:t xml:space="preserve">08h59min do dia 19/08/2025, </w:t>
      </w:r>
      <w:r w:rsidRPr="007E3D80">
        <w:rPr>
          <w:rFonts w:asciiTheme="majorHAnsi" w:hAnsiTheme="majorHAnsi" w:cstheme="majorHAnsi"/>
        </w:rPr>
        <w:t>com início da sessão da disputa de lances às 09h</w:t>
      </w:r>
      <w:r>
        <w:rPr>
          <w:rFonts w:asciiTheme="majorHAnsi" w:hAnsiTheme="majorHAnsi" w:cstheme="majorHAnsi"/>
        </w:rPr>
        <w:t xml:space="preserve">00min, informações no site: </w:t>
      </w:r>
      <w:hyperlink r:id="rId31" w:history="1">
        <w:r w:rsidRPr="00C75D64">
          <w:rPr>
            <w:rStyle w:val="Hyperlink"/>
            <w:rFonts w:asciiTheme="majorHAnsi" w:hAnsiTheme="majorHAnsi" w:cstheme="majorHAnsi"/>
          </w:rPr>
          <w:t>www.paracatu.mg.gov.br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32" w:history="1">
        <w:r w:rsidRPr="00C75D64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</w:t>
      </w:r>
      <w:bookmarkStart w:id="0" w:name="_GoBack"/>
      <w:bookmarkEnd w:id="0"/>
    </w:p>
    <w:p w14:paraId="1D81E2B6" w14:textId="70DAB383" w:rsidR="00761BC1" w:rsidRPr="004E77DA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</w:rPr>
        <w:t xml:space="preserve">  </w:t>
      </w:r>
    </w:p>
    <w:p w14:paraId="65788777" w14:textId="58B5E2AA" w:rsidR="0040486B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40486B">
        <w:rPr>
          <w:rFonts w:asciiTheme="minorHAnsi" w:hAnsiTheme="minorHAnsi" w:cstheme="minorHAnsi"/>
          <w:b/>
        </w:rPr>
        <w:t xml:space="preserve"> </w:t>
      </w:r>
      <w:r w:rsidR="0040486B" w:rsidRPr="0040486B">
        <w:rPr>
          <w:rFonts w:asciiTheme="minorHAnsi" w:hAnsiTheme="minorHAnsi" w:cstheme="minorHAnsi"/>
          <w:b/>
        </w:rPr>
        <w:t xml:space="preserve">PERIQUITO </w:t>
      </w:r>
      <w:r w:rsidR="0040486B">
        <w:rPr>
          <w:rFonts w:asciiTheme="minorHAnsi" w:hAnsiTheme="minorHAnsi" w:cstheme="minorHAnsi"/>
          <w:b/>
        </w:rPr>
        <w:t xml:space="preserve">MG - CONCORRÊNCIA PRESENCIAL Nº </w:t>
      </w:r>
      <w:r w:rsidR="0040486B" w:rsidRPr="0040486B">
        <w:rPr>
          <w:rFonts w:asciiTheme="minorHAnsi" w:hAnsiTheme="minorHAnsi" w:cstheme="minorHAnsi"/>
          <w:b/>
        </w:rPr>
        <w:t>005/2025</w:t>
      </w:r>
      <w:r w:rsidR="0040486B">
        <w:rPr>
          <w:rFonts w:asciiTheme="minorHAnsi" w:hAnsiTheme="minorHAnsi" w:cstheme="minorHAnsi"/>
          <w:b/>
        </w:rPr>
        <w:t xml:space="preserve"> </w:t>
      </w:r>
    </w:p>
    <w:p w14:paraId="37029E4E" w14:textId="05732C38" w:rsidR="00057575" w:rsidRPr="005C572F" w:rsidRDefault="0040486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89105F">
        <w:rPr>
          <w:rFonts w:asciiTheme="majorHAnsi" w:hAnsiTheme="majorHAnsi" w:cstheme="majorHAnsi"/>
        </w:rPr>
        <w:t>Contratação</w:t>
      </w:r>
      <w:r w:rsidRPr="0040486B">
        <w:rPr>
          <w:rFonts w:asciiTheme="majorHAnsi" w:hAnsiTheme="majorHAnsi" w:cstheme="majorHAnsi"/>
        </w:rPr>
        <w:t xml:space="preserve"> de empresa especial</w:t>
      </w:r>
      <w:r w:rsidR="0089105F">
        <w:rPr>
          <w:rFonts w:asciiTheme="majorHAnsi" w:hAnsiTheme="majorHAnsi" w:cstheme="majorHAnsi"/>
        </w:rPr>
        <w:t xml:space="preserve">izada em </w:t>
      </w:r>
      <w:r>
        <w:rPr>
          <w:rFonts w:asciiTheme="majorHAnsi" w:hAnsiTheme="majorHAnsi" w:cstheme="majorHAnsi"/>
        </w:rPr>
        <w:t>pavimentação de via pública</w:t>
      </w:r>
      <w:r w:rsidR="0089105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no M</w:t>
      </w:r>
      <w:r w:rsidRPr="0040486B">
        <w:rPr>
          <w:rFonts w:asciiTheme="majorHAnsi" w:hAnsiTheme="majorHAnsi" w:cstheme="majorHAnsi"/>
        </w:rPr>
        <w:t>unicípio de Periquito</w:t>
      </w:r>
      <w:r>
        <w:rPr>
          <w:rFonts w:asciiTheme="majorHAnsi" w:hAnsiTheme="majorHAnsi" w:cstheme="majorHAnsi"/>
        </w:rPr>
        <w:t>/MG</w:t>
      </w:r>
      <w:r w:rsidRPr="0040486B">
        <w:rPr>
          <w:rFonts w:asciiTheme="majorHAnsi" w:hAnsiTheme="majorHAnsi" w:cstheme="majorHAnsi"/>
        </w:rPr>
        <w:t>, calçamento da Rua Sapucaia, Distrito de Serraria</w:t>
      </w:r>
      <w:r>
        <w:rPr>
          <w:rFonts w:asciiTheme="majorHAnsi" w:hAnsiTheme="majorHAnsi" w:cstheme="majorHAnsi"/>
        </w:rPr>
        <w:t>.</w:t>
      </w:r>
      <w:r w:rsidRPr="0040486B">
        <w:t xml:space="preserve"> </w:t>
      </w:r>
      <w:r w:rsidRPr="0040486B">
        <w:rPr>
          <w:rFonts w:asciiTheme="majorHAnsi" w:hAnsiTheme="majorHAnsi" w:cstheme="majorHAnsi"/>
        </w:rPr>
        <w:t>A abertura será dia 20/08/2025 às 10h00</w:t>
      </w:r>
      <w:r>
        <w:rPr>
          <w:rFonts w:asciiTheme="majorHAnsi" w:hAnsiTheme="majorHAnsi" w:cstheme="majorHAnsi"/>
        </w:rPr>
        <w:t>min.</w:t>
      </w:r>
      <w:r w:rsidRPr="0040486B">
        <w:t xml:space="preserve"> </w:t>
      </w:r>
      <w:r w:rsidRPr="0040486B">
        <w:rPr>
          <w:rFonts w:asciiTheme="majorHAnsi" w:hAnsiTheme="majorHAnsi" w:cstheme="majorHAnsi"/>
        </w:rPr>
        <w:t xml:space="preserve">Informações Tel/Fax: (0x33) 3322-9509. </w:t>
      </w:r>
      <w:r w:rsidR="00723F60" w:rsidRPr="0040486B">
        <w:rPr>
          <w:rFonts w:asciiTheme="majorHAnsi" w:hAnsiTheme="majorHAnsi" w:cstheme="majorHAnsi"/>
        </w:rPr>
        <w:t>E-mail</w:t>
      </w:r>
      <w:r w:rsidRPr="0040486B">
        <w:rPr>
          <w:rFonts w:asciiTheme="majorHAnsi" w:hAnsiTheme="majorHAnsi" w:cstheme="majorHAnsi"/>
        </w:rPr>
        <w:t xml:space="preserve">: </w:t>
      </w:r>
      <w:hyperlink r:id="rId33" w:history="1">
        <w:r w:rsidRPr="00C75D64">
          <w:rPr>
            <w:rStyle w:val="Hyperlink"/>
            <w:rFonts w:asciiTheme="majorHAnsi" w:hAnsiTheme="majorHAnsi" w:cstheme="majorHAnsi"/>
          </w:rPr>
          <w:t>obras@periquito.mg.gov.br</w:t>
        </w:r>
      </w:hyperlink>
      <w:r w:rsidRPr="0040486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1A38BA7" w14:textId="010DECAC" w:rsidR="00054441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054441" w:rsidRPr="00054441">
        <w:rPr>
          <w:rFonts w:asciiTheme="minorHAnsi" w:hAnsiTheme="minorHAnsi" w:cstheme="minorHAnsi"/>
          <w:b/>
        </w:rPr>
        <w:t xml:space="preserve">SANTANA DO PARAÍSO </w:t>
      </w:r>
      <w:r w:rsidR="00C65C26">
        <w:rPr>
          <w:rFonts w:asciiTheme="minorHAnsi" w:hAnsiTheme="minorHAnsi" w:cstheme="minorHAnsi"/>
          <w:b/>
        </w:rPr>
        <w:t xml:space="preserve">MG - </w:t>
      </w:r>
      <w:r w:rsidR="00054441" w:rsidRPr="00054441">
        <w:rPr>
          <w:rFonts w:asciiTheme="minorHAnsi" w:hAnsiTheme="minorHAnsi" w:cstheme="minorHAnsi"/>
          <w:b/>
        </w:rPr>
        <w:t>REPUBLICAÇÃO CONCORRÊNCIA Nº 010/2025</w:t>
      </w:r>
    </w:p>
    <w:p w14:paraId="05615354" w14:textId="4B4E8C14" w:rsidR="005C572F" w:rsidRDefault="0005444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5444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054441">
        <w:rPr>
          <w:rFonts w:asciiTheme="majorHAnsi" w:hAnsiTheme="majorHAnsi" w:cstheme="majorHAnsi"/>
        </w:rPr>
        <w:t>Contratação de empresa para realização de obras de drenagem pluvial e pavimentação das Ruas Topázio, Esmeralda, Hortência, Trevo e Turm</w:t>
      </w:r>
      <w:r>
        <w:rPr>
          <w:rFonts w:asciiTheme="majorHAnsi" w:hAnsiTheme="majorHAnsi" w:cstheme="majorHAnsi"/>
        </w:rPr>
        <w:t>alina, em Santana do Paraíso/MG. Abertura dia 21/08/2025 às 10h00min,</w:t>
      </w:r>
      <w:r w:rsidRPr="0005444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local - </w:t>
      </w:r>
      <w:hyperlink r:id="rId34" w:history="1">
        <w:r w:rsidRPr="00C75D64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05444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54441">
        <w:rPr>
          <w:rFonts w:asciiTheme="majorHAnsi" w:hAnsiTheme="majorHAnsi" w:cstheme="majorHAnsi"/>
        </w:rPr>
        <w:t xml:space="preserve">Retirada do edital no endereço eletrônico: </w:t>
      </w:r>
      <w:hyperlink r:id="rId35" w:history="1">
        <w:r w:rsidRPr="00C75D64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Pr="00054441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r w:rsidRPr="00054441">
        <w:rPr>
          <w:rFonts w:asciiTheme="majorHAnsi" w:hAnsiTheme="majorHAnsi" w:cstheme="majorHAnsi"/>
        </w:rPr>
        <w:t xml:space="preserve"> Informações complementares: (31)3251-7502</w:t>
      </w:r>
      <w:r>
        <w:rPr>
          <w:rFonts w:asciiTheme="majorHAnsi" w:hAnsiTheme="majorHAnsi" w:cstheme="majorHAnsi"/>
        </w:rPr>
        <w:t>.</w:t>
      </w:r>
    </w:p>
    <w:p w14:paraId="688A8240" w14:textId="77777777" w:rsidR="00057575" w:rsidRDefault="0005757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9467D7" w14:textId="6564A5E5" w:rsidR="008425BC" w:rsidRDefault="00C65C2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65C26">
        <w:rPr>
          <w:rFonts w:asciiTheme="minorHAnsi" w:hAnsiTheme="minorHAnsi" w:cstheme="minorHAnsi"/>
          <w:b/>
        </w:rPr>
        <w:t>PREFEITURA MUNICIPAL DE SANTANA DO PARAÍSO MG</w:t>
      </w:r>
      <w:r>
        <w:rPr>
          <w:rFonts w:asciiTheme="minorHAnsi" w:hAnsiTheme="minorHAnsi" w:cstheme="minorHAnsi"/>
          <w:b/>
        </w:rPr>
        <w:t xml:space="preserve"> - </w:t>
      </w:r>
      <w:r w:rsidRPr="00C65C26">
        <w:rPr>
          <w:rFonts w:asciiTheme="minorHAnsi" w:hAnsiTheme="minorHAnsi" w:cstheme="minorHAnsi"/>
          <w:b/>
        </w:rPr>
        <w:t>CONCORRÊNCIA Nº 011/2025</w:t>
      </w:r>
    </w:p>
    <w:p w14:paraId="424483DF" w14:textId="6798E54B" w:rsidR="00C65C26" w:rsidRPr="00C65C26" w:rsidRDefault="00C65C2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9E3F59">
        <w:rPr>
          <w:rFonts w:asciiTheme="majorHAnsi" w:hAnsiTheme="majorHAnsi" w:cstheme="majorHAnsi"/>
        </w:rPr>
        <w:t xml:space="preserve"> </w:t>
      </w:r>
      <w:r w:rsidRPr="00C65C26">
        <w:rPr>
          <w:rFonts w:asciiTheme="majorHAnsi" w:hAnsiTheme="majorHAnsi" w:cstheme="majorHAnsi"/>
        </w:rPr>
        <w:t>Contratação de empresa para realizaçã</w:t>
      </w:r>
      <w:r>
        <w:rPr>
          <w:rFonts w:asciiTheme="majorHAnsi" w:hAnsiTheme="majorHAnsi" w:cstheme="majorHAnsi"/>
        </w:rPr>
        <w:t>o de obra de infraestrutura da R</w:t>
      </w:r>
      <w:r w:rsidRPr="00C65C26">
        <w:rPr>
          <w:rFonts w:asciiTheme="majorHAnsi" w:hAnsiTheme="majorHAnsi" w:cstheme="majorHAnsi"/>
        </w:rPr>
        <w:t>ua Cedro, compreendendo os projetos geométricos, terraplanagem, pavimentação e drenagem no Município de Santana do Paraíso</w:t>
      </w:r>
      <w:r>
        <w:rPr>
          <w:rFonts w:asciiTheme="majorHAnsi" w:hAnsiTheme="majorHAnsi" w:cstheme="majorHAnsi"/>
        </w:rPr>
        <w:t>/MG. Abertura dia 19/08/2025 às 10h</w:t>
      </w:r>
      <w:r w:rsidRPr="00C65C2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local: </w:t>
      </w:r>
      <w:r w:rsidRPr="00C65C26">
        <w:rPr>
          <w:rFonts w:asciiTheme="majorHAnsi" w:hAnsiTheme="majorHAnsi" w:cstheme="majorHAnsi"/>
        </w:rPr>
        <w:t xml:space="preserve">plataforma de licitações ammlicita - </w:t>
      </w:r>
      <w:hyperlink r:id="rId36" w:history="1">
        <w:r w:rsidRPr="00C75D64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C65C26">
        <w:rPr>
          <w:rFonts w:asciiTheme="majorHAnsi" w:hAnsiTheme="majorHAnsi" w:cstheme="majorHAnsi"/>
        </w:rPr>
        <w:t>Informações complementares</w:t>
      </w:r>
      <w:r>
        <w:rPr>
          <w:rFonts w:asciiTheme="majorHAnsi" w:hAnsiTheme="majorHAnsi" w:cstheme="majorHAnsi"/>
        </w:rPr>
        <w:t xml:space="preserve"> telefone</w:t>
      </w:r>
      <w:r w:rsidRPr="00C65C26">
        <w:rPr>
          <w:rFonts w:asciiTheme="majorHAnsi" w:hAnsiTheme="majorHAnsi" w:cstheme="majorHAnsi"/>
        </w:rPr>
        <w:t>: (31)3251-7502</w:t>
      </w:r>
      <w:r>
        <w:rPr>
          <w:rFonts w:asciiTheme="majorHAnsi" w:hAnsiTheme="majorHAnsi" w:cstheme="majorHAnsi"/>
        </w:rPr>
        <w:t>.</w:t>
      </w:r>
    </w:p>
    <w:p w14:paraId="6C5A6269" w14:textId="77777777" w:rsidR="00C65C26" w:rsidRDefault="00C65C2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5546C90D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723F60" w:rsidRPr="00703F0A">
        <w:rPr>
          <w:rFonts w:asciiTheme="minorHAnsi" w:hAnsiTheme="minorHAnsi" w:cstheme="minorHAnsi"/>
          <w:b/>
        </w:rPr>
        <w:t xml:space="preserve">DE </w:t>
      </w:r>
      <w:r w:rsidR="00723F60">
        <w:rPr>
          <w:rFonts w:asciiTheme="minorHAnsi" w:hAnsiTheme="minorHAnsi" w:cstheme="minorHAnsi"/>
          <w:b/>
        </w:rPr>
        <w:t>SÃO</w:t>
      </w:r>
      <w:r w:rsidR="00C65C26">
        <w:rPr>
          <w:rFonts w:asciiTheme="minorHAnsi" w:hAnsiTheme="minorHAnsi" w:cstheme="minorHAnsi"/>
          <w:b/>
        </w:rPr>
        <w:t xml:space="preserve"> GONÇALO DO RIO ABAIXO </w:t>
      </w:r>
      <w:r w:rsidR="00C65C26" w:rsidRPr="00C65C26">
        <w:rPr>
          <w:rFonts w:asciiTheme="minorHAnsi" w:hAnsiTheme="minorHAnsi" w:cstheme="minorHAnsi"/>
          <w:b/>
        </w:rPr>
        <w:t>MG</w:t>
      </w:r>
      <w:r w:rsidR="00C65C26">
        <w:rPr>
          <w:rFonts w:asciiTheme="minorHAnsi" w:hAnsiTheme="minorHAnsi" w:cstheme="minorHAnsi"/>
          <w:b/>
        </w:rPr>
        <w:t xml:space="preserve"> - </w:t>
      </w:r>
      <w:r w:rsidR="00C65C26" w:rsidRPr="00C65C26">
        <w:rPr>
          <w:rFonts w:asciiTheme="minorHAnsi" w:hAnsiTheme="minorHAnsi" w:cstheme="minorHAnsi"/>
          <w:b/>
        </w:rPr>
        <w:t>CONCORRÊNCIA ELETRÔNICA Nº 0</w:t>
      </w:r>
      <w:r w:rsidR="00C65C26">
        <w:rPr>
          <w:rFonts w:asciiTheme="minorHAnsi" w:hAnsiTheme="minorHAnsi" w:cstheme="minorHAnsi"/>
          <w:b/>
        </w:rPr>
        <w:t>0</w:t>
      </w:r>
      <w:r w:rsidR="00C65C26" w:rsidRPr="00C65C26">
        <w:rPr>
          <w:rFonts w:asciiTheme="minorHAnsi" w:hAnsiTheme="minorHAnsi" w:cstheme="minorHAnsi"/>
          <w:b/>
        </w:rPr>
        <w:t>8/2025</w:t>
      </w:r>
    </w:p>
    <w:p w14:paraId="12117B49" w14:textId="77448488" w:rsidR="00C65C26" w:rsidRDefault="00C65C2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C65C26">
        <w:rPr>
          <w:rFonts w:asciiTheme="majorHAnsi" w:hAnsiTheme="majorHAnsi" w:cstheme="majorHAnsi"/>
        </w:rPr>
        <w:t>Contratação de empresa de engenharia para execução de galpões destinados a Indústria Alimentícia, no Distrito Industrial</w:t>
      </w:r>
      <w:r>
        <w:rPr>
          <w:rFonts w:asciiTheme="majorHAnsi" w:hAnsiTheme="majorHAnsi" w:cstheme="majorHAnsi"/>
        </w:rPr>
        <w:t xml:space="preserve"> I do M</w:t>
      </w:r>
      <w:r w:rsidRPr="00C65C26">
        <w:rPr>
          <w:rFonts w:asciiTheme="majorHAnsi" w:hAnsiTheme="majorHAnsi" w:cstheme="majorHAnsi"/>
        </w:rPr>
        <w:t>unicípio de São Gonçalo do Rio Abaixo/MG. As prop</w:t>
      </w:r>
      <w:r>
        <w:rPr>
          <w:rFonts w:asciiTheme="majorHAnsi" w:hAnsiTheme="majorHAnsi" w:cstheme="majorHAnsi"/>
        </w:rPr>
        <w:t>ostas serão recebidas até às 09h</w:t>
      </w:r>
      <w:r w:rsidRPr="00C65C2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C65C26">
        <w:rPr>
          <w:rFonts w:asciiTheme="majorHAnsi" w:hAnsiTheme="majorHAnsi" w:cstheme="majorHAnsi"/>
        </w:rPr>
        <w:t xml:space="preserve"> do dia 26/08/2025. </w:t>
      </w:r>
      <w:r>
        <w:rPr>
          <w:rFonts w:asciiTheme="majorHAnsi" w:hAnsiTheme="majorHAnsi" w:cstheme="majorHAnsi"/>
        </w:rPr>
        <w:t xml:space="preserve"> A s</w:t>
      </w:r>
      <w:r w:rsidRPr="00C65C26">
        <w:rPr>
          <w:rFonts w:asciiTheme="majorHAnsi" w:hAnsiTheme="majorHAnsi" w:cstheme="majorHAnsi"/>
        </w:rPr>
        <w:t xml:space="preserve">essão </w:t>
      </w:r>
      <w:r>
        <w:rPr>
          <w:rFonts w:asciiTheme="majorHAnsi" w:hAnsiTheme="majorHAnsi" w:cstheme="majorHAnsi"/>
        </w:rPr>
        <w:t>pública se dará a partir das 09h</w:t>
      </w:r>
      <w:r w:rsidRPr="00C65C26">
        <w:rPr>
          <w:rFonts w:asciiTheme="majorHAnsi" w:hAnsiTheme="majorHAnsi" w:cstheme="majorHAnsi"/>
        </w:rPr>
        <w:t>01</w:t>
      </w:r>
      <w:r>
        <w:rPr>
          <w:rFonts w:asciiTheme="majorHAnsi" w:hAnsiTheme="majorHAnsi" w:cstheme="majorHAnsi"/>
        </w:rPr>
        <w:t>min</w:t>
      </w:r>
      <w:r w:rsidRPr="00C65C26">
        <w:rPr>
          <w:rFonts w:asciiTheme="majorHAnsi" w:hAnsiTheme="majorHAnsi" w:cstheme="majorHAnsi"/>
        </w:rPr>
        <w:t xml:space="preserve"> do dia 26/08/2025</w:t>
      </w:r>
      <w:r>
        <w:rPr>
          <w:rFonts w:asciiTheme="majorHAnsi" w:hAnsiTheme="majorHAnsi" w:cstheme="majorHAnsi"/>
        </w:rPr>
        <w:t>.</w:t>
      </w:r>
      <w:r w:rsidRPr="00C65C26">
        <w:t xml:space="preserve"> </w:t>
      </w:r>
      <w:r w:rsidRPr="00C65C26">
        <w:rPr>
          <w:rFonts w:asciiTheme="majorHAnsi" w:hAnsiTheme="majorHAnsi" w:cstheme="majorHAnsi"/>
        </w:rPr>
        <w:t>Edital completo poderá ser obtido no sítio eletrônico</w:t>
      </w:r>
      <w:r>
        <w:rPr>
          <w:rFonts w:asciiTheme="majorHAnsi" w:hAnsiTheme="majorHAnsi" w:cstheme="majorHAnsi"/>
        </w:rPr>
        <w:t>:</w:t>
      </w:r>
      <w:r w:rsidRPr="00C65C26">
        <w:rPr>
          <w:rFonts w:asciiTheme="majorHAnsi" w:hAnsiTheme="majorHAnsi" w:cstheme="majorHAnsi"/>
        </w:rPr>
        <w:t xml:space="preserve"> </w:t>
      </w:r>
      <w:hyperlink r:id="rId37" w:history="1">
        <w:r w:rsidRPr="00C75D64">
          <w:rPr>
            <w:rStyle w:val="Hyperlink"/>
            <w:rFonts w:asciiTheme="majorHAnsi" w:hAnsiTheme="majorHAnsi" w:cstheme="majorHAnsi"/>
          </w:rPr>
          <w:t>https://www.saogoncalo.mg.gov.br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354F3EE" w14:textId="77777777" w:rsidR="00A11608" w:rsidRDefault="00A1160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D1EF809" w14:textId="3AB37864" w:rsidR="00A11608" w:rsidRDefault="00A1160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723F60" w:rsidRPr="00703F0A">
        <w:rPr>
          <w:rFonts w:asciiTheme="minorHAnsi" w:hAnsiTheme="minorHAnsi" w:cstheme="minorHAnsi"/>
          <w:b/>
        </w:rPr>
        <w:t xml:space="preserve">DE </w:t>
      </w:r>
      <w:r w:rsidR="00723F60">
        <w:rPr>
          <w:rFonts w:asciiTheme="minorHAnsi" w:hAnsiTheme="minorHAnsi" w:cstheme="minorHAnsi"/>
          <w:b/>
        </w:rPr>
        <w:t>SÃO</w:t>
      </w:r>
      <w:r>
        <w:rPr>
          <w:rFonts w:asciiTheme="minorHAnsi" w:hAnsiTheme="minorHAnsi" w:cstheme="minorHAnsi"/>
          <w:b/>
        </w:rPr>
        <w:t xml:space="preserve"> JOAQUIM DE BICAS MG - </w:t>
      </w:r>
      <w:r w:rsidRPr="00A11608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A11608">
        <w:rPr>
          <w:rFonts w:asciiTheme="minorHAnsi" w:hAnsiTheme="minorHAnsi" w:cstheme="minorHAnsi"/>
          <w:b/>
        </w:rPr>
        <w:t>70/2025</w:t>
      </w:r>
    </w:p>
    <w:p w14:paraId="359DE4D9" w14:textId="065B854A" w:rsidR="00A11608" w:rsidRDefault="00A1160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A11608">
        <w:rPr>
          <w:rFonts w:asciiTheme="majorHAnsi" w:hAnsiTheme="majorHAnsi" w:cstheme="majorHAnsi"/>
        </w:rPr>
        <w:t>ontratação de empresa especializada na prestação de serviços de locação e operação de veículos do tipo caminhões, caminhões basculantes (toco e traçado) e máquinas pesadas, com fornecimento de motoristas, incluindo manutenção preventiva e corretiva, abastecimento, encargos e materiais de consumo necessários. Abertura e início da sessão de dispu</w:t>
      </w:r>
      <w:r>
        <w:rPr>
          <w:rFonts w:asciiTheme="majorHAnsi" w:hAnsiTheme="majorHAnsi" w:cstheme="majorHAnsi"/>
        </w:rPr>
        <w:t>ta de preços: 19/08/2025 às 09h</w:t>
      </w:r>
      <w:r w:rsidRPr="00A11608">
        <w:rPr>
          <w:rFonts w:asciiTheme="majorHAnsi" w:hAnsiTheme="majorHAnsi" w:cstheme="majorHAnsi"/>
        </w:rPr>
        <w:t xml:space="preserve">30min. Site para realização, consultas ao edital e divulgação de informações: </w:t>
      </w:r>
      <w:hyperlink r:id="rId38" w:history="1">
        <w:r w:rsidRPr="00C75D64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 </w:t>
      </w:r>
      <w:r w:rsidRPr="00A11608">
        <w:rPr>
          <w:rFonts w:asciiTheme="majorHAnsi" w:hAnsiTheme="majorHAnsi" w:cstheme="majorHAnsi"/>
        </w:rPr>
        <w:t xml:space="preserve">ou no site da Prefeitura </w:t>
      </w:r>
      <w:hyperlink r:id="rId39" w:history="1">
        <w:r w:rsidRPr="00C75D64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 w:rsidRPr="00A1160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94571DF" w14:textId="77777777" w:rsidR="002C5794" w:rsidRDefault="002C5794" w:rsidP="00A1160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6BC86F" w14:textId="000D1FAF" w:rsidR="00A11608" w:rsidRDefault="00A11608" w:rsidP="00A1160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E7587F" w:rsidRPr="00E7587F">
        <w:rPr>
          <w:rFonts w:asciiTheme="minorHAnsi" w:hAnsiTheme="minorHAnsi" w:cstheme="minorHAnsi"/>
          <w:b/>
        </w:rPr>
        <w:t>SÃO MIGUEL DO ANTA</w:t>
      </w:r>
      <w:r w:rsidR="00E7587F">
        <w:rPr>
          <w:rFonts w:asciiTheme="minorHAnsi" w:hAnsiTheme="minorHAnsi" w:cstheme="minorHAnsi"/>
          <w:b/>
        </w:rPr>
        <w:t xml:space="preserve"> MG -</w:t>
      </w:r>
      <w:r w:rsidR="00E7587F" w:rsidRPr="00E7587F">
        <w:t xml:space="preserve"> </w:t>
      </w:r>
      <w:r w:rsidR="00E7587F" w:rsidRPr="00E7587F">
        <w:rPr>
          <w:rFonts w:asciiTheme="minorHAnsi" w:hAnsiTheme="minorHAnsi" w:cstheme="minorHAnsi"/>
          <w:b/>
        </w:rPr>
        <w:t xml:space="preserve">CONCORRÊNCIA ELETRÔNICA Nº </w:t>
      </w:r>
      <w:r w:rsidR="00E7587F">
        <w:rPr>
          <w:rFonts w:asciiTheme="minorHAnsi" w:hAnsiTheme="minorHAnsi" w:cstheme="minorHAnsi"/>
          <w:b/>
        </w:rPr>
        <w:t>00</w:t>
      </w:r>
      <w:r w:rsidR="00E7587F" w:rsidRPr="00E7587F">
        <w:rPr>
          <w:rFonts w:asciiTheme="minorHAnsi" w:hAnsiTheme="minorHAnsi" w:cstheme="minorHAnsi"/>
          <w:b/>
        </w:rPr>
        <w:t>4/2025</w:t>
      </w:r>
    </w:p>
    <w:p w14:paraId="12851FA5" w14:textId="151EEC63" w:rsidR="00E7587F" w:rsidRDefault="00E7587F" w:rsidP="00A1160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7587F">
        <w:rPr>
          <w:rFonts w:asciiTheme="majorHAnsi" w:hAnsiTheme="majorHAnsi" w:cstheme="majorHAnsi"/>
        </w:rPr>
        <w:t>OBJ</w:t>
      </w:r>
      <w:r>
        <w:rPr>
          <w:rFonts w:asciiTheme="majorHAnsi" w:hAnsiTheme="majorHAnsi" w:cstheme="majorHAnsi"/>
        </w:rPr>
        <w:t>ETO</w:t>
      </w:r>
      <w:r w:rsidRPr="00E7587F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 </w:t>
      </w:r>
      <w:r w:rsidRPr="00E7587F">
        <w:rPr>
          <w:rFonts w:asciiTheme="majorHAnsi" w:hAnsiTheme="majorHAnsi" w:cstheme="majorHAnsi"/>
        </w:rPr>
        <w:t xml:space="preserve">Contratação de empresa especializada p/ execução da </w:t>
      </w:r>
      <w:r w:rsidR="00495BEE" w:rsidRPr="00E7587F">
        <w:rPr>
          <w:rFonts w:asciiTheme="majorHAnsi" w:hAnsiTheme="majorHAnsi" w:cstheme="majorHAnsi"/>
        </w:rPr>
        <w:t xml:space="preserve">obra remanescente da construção </w:t>
      </w:r>
      <w:r w:rsidRPr="00E7587F">
        <w:rPr>
          <w:rFonts w:asciiTheme="majorHAnsi" w:hAnsiTheme="majorHAnsi" w:cstheme="majorHAnsi"/>
        </w:rPr>
        <w:t xml:space="preserve">de </w:t>
      </w:r>
      <w:r w:rsidR="00495BEE" w:rsidRPr="00E7587F">
        <w:rPr>
          <w:rFonts w:asciiTheme="majorHAnsi" w:hAnsiTheme="majorHAnsi" w:cstheme="majorHAnsi"/>
        </w:rPr>
        <w:t>quadra escolar coberta com vestiário</w:t>
      </w:r>
      <w:r w:rsidRPr="00E7587F">
        <w:rPr>
          <w:rFonts w:asciiTheme="majorHAnsi" w:hAnsiTheme="majorHAnsi" w:cstheme="majorHAnsi"/>
        </w:rPr>
        <w:t xml:space="preserve"> - Termo de Compromisso 16</w:t>
      </w:r>
      <w:r>
        <w:rPr>
          <w:rFonts w:asciiTheme="majorHAnsi" w:hAnsiTheme="majorHAnsi" w:cstheme="majorHAnsi"/>
        </w:rPr>
        <w:t>876 FNDE. Julgamento: 19/08/25 ás 0</w:t>
      </w:r>
      <w:r w:rsidRPr="00E7587F">
        <w:rPr>
          <w:rFonts w:asciiTheme="majorHAnsi" w:hAnsiTheme="majorHAnsi" w:cstheme="majorHAnsi"/>
        </w:rPr>
        <w:t>8h</w:t>
      </w:r>
      <w:r>
        <w:rPr>
          <w:rFonts w:asciiTheme="majorHAnsi" w:hAnsiTheme="majorHAnsi" w:cstheme="majorHAnsi"/>
        </w:rPr>
        <w:t>00min</w:t>
      </w:r>
      <w:r w:rsidR="00495BEE">
        <w:rPr>
          <w:rFonts w:asciiTheme="majorHAnsi" w:hAnsiTheme="majorHAnsi" w:cstheme="majorHAnsi"/>
        </w:rPr>
        <w:t>,</w:t>
      </w:r>
      <w:r w:rsidRPr="00E7587F">
        <w:rPr>
          <w:rFonts w:asciiTheme="majorHAnsi" w:hAnsiTheme="majorHAnsi" w:cstheme="majorHAnsi"/>
        </w:rPr>
        <w:t xml:space="preserve"> </w:t>
      </w:r>
      <w:r w:rsidR="00495BEE">
        <w:rPr>
          <w:rFonts w:asciiTheme="majorHAnsi" w:hAnsiTheme="majorHAnsi" w:cstheme="majorHAnsi"/>
        </w:rPr>
        <w:t>e</w:t>
      </w:r>
      <w:r w:rsidRPr="00E7587F">
        <w:rPr>
          <w:rFonts w:asciiTheme="majorHAnsi" w:hAnsiTheme="majorHAnsi" w:cstheme="majorHAnsi"/>
        </w:rPr>
        <w:t xml:space="preserve">dital: </w:t>
      </w:r>
      <w:hyperlink r:id="rId40" w:history="1">
        <w:r w:rsidRPr="00C75D6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E7587F">
        <w:rPr>
          <w:rFonts w:asciiTheme="majorHAnsi" w:hAnsiTheme="majorHAnsi" w:cstheme="majorHAnsi"/>
        </w:rPr>
        <w:t xml:space="preserve">, </w:t>
      </w:r>
      <w:hyperlink r:id="rId41" w:history="1">
        <w:r w:rsidRPr="00C75D64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. </w:t>
      </w:r>
      <w:r w:rsidRPr="00E7587F">
        <w:rPr>
          <w:rFonts w:asciiTheme="majorHAnsi" w:hAnsiTheme="majorHAnsi" w:cstheme="majorHAnsi"/>
        </w:rPr>
        <w:t>Infor</w:t>
      </w:r>
      <w:r>
        <w:rPr>
          <w:rFonts w:asciiTheme="majorHAnsi" w:hAnsiTheme="majorHAnsi" w:cstheme="majorHAnsi"/>
        </w:rPr>
        <w:t>mações</w:t>
      </w:r>
      <w:r w:rsidR="00495BEE">
        <w:rPr>
          <w:rFonts w:asciiTheme="majorHAnsi" w:hAnsiTheme="majorHAnsi" w:cstheme="majorHAnsi"/>
        </w:rPr>
        <w:t xml:space="preserve">: 0800 897 </w:t>
      </w:r>
      <w:r w:rsidRPr="00E7587F">
        <w:rPr>
          <w:rFonts w:asciiTheme="majorHAnsi" w:hAnsiTheme="majorHAnsi" w:cstheme="majorHAnsi"/>
        </w:rPr>
        <w:t>1301</w:t>
      </w:r>
      <w:r w:rsidR="002C5794">
        <w:rPr>
          <w:rFonts w:asciiTheme="majorHAnsi" w:hAnsiTheme="majorHAnsi" w:cstheme="majorHAnsi"/>
        </w:rPr>
        <w:t>.</w:t>
      </w:r>
    </w:p>
    <w:p w14:paraId="0F636FBA" w14:textId="773B8133" w:rsidR="002E45B1" w:rsidRDefault="002E45B1" w:rsidP="00A1160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E45B1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SÃO SEBASTIÃO DO ANTA MG - </w:t>
      </w:r>
      <w:r w:rsidR="00DD25C1">
        <w:rPr>
          <w:rFonts w:asciiTheme="minorHAnsi" w:hAnsiTheme="minorHAnsi" w:cstheme="minorHAnsi"/>
          <w:b/>
        </w:rPr>
        <w:t>CONCORRÊNCIA Nº</w:t>
      </w:r>
      <w:r w:rsidR="00DD25C1" w:rsidRPr="00DD25C1">
        <w:rPr>
          <w:rFonts w:asciiTheme="minorHAnsi" w:hAnsiTheme="minorHAnsi" w:cstheme="minorHAnsi"/>
          <w:b/>
        </w:rPr>
        <w:t xml:space="preserve"> 001/2025</w:t>
      </w:r>
    </w:p>
    <w:p w14:paraId="3ACC4447" w14:textId="2BCBFE4E" w:rsidR="002E45B1" w:rsidRPr="002E45B1" w:rsidRDefault="002E45B1" w:rsidP="00A1160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O</w:t>
      </w:r>
      <w:r w:rsidRPr="002E45B1">
        <w:rPr>
          <w:rFonts w:asciiTheme="majorHAnsi" w:hAnsiTheme="majorHAnsi" w:cstheme="majorHAnsi"/>
        </w:rPr>
        <w:t>bras e serviços de engenharia c</w:t>
      </w:r>
      <w:r>
        <w:rPr>
          <w:rFonts w:asciiTheme="majorHAnsi" w:hAnsiTheme="majorHAnsi" w:cstheme="majorHAnsi"/>
        </w:rPr>
        <w:t xml:space="preserve">omuns e sob demanda, tais como, </w:t>
      </w:r>
      <w:r w:rsidRPr="002E45B1">
        <w:rPr>
          <w:rFonts w:asciiTheme="majorHAnsi" w:hAnsiTheme="majorHAnsi" w:cstheme="majorHAnsi"/>
        </w:rPr>
        <w:t>pavimentação e manutenção de estradas vicinais e logradouros públicos, reformas, conservação, melhorias, manutenção e ampliação de bens públicos</w:t>
      </w:r>
      <w:r>
        <w:rPr>
          <w:rFonts w:asciiTheme="majorHAnsi" w:hAnsiTheme="majorHAnsi" w:cstheme="majorHAnsi"/>
        </w:rPr>
        <w:t xml:space="preserve"> no M</w:t>
      </w:r>
      <w:r w:rsidRPr="002E45B1">
        <w:rPr>
          <w:rFonts w:asciiTheme="majorHAnsi" w:hAnsiTheme="majorHAnsi" w:cstheme="majorHAnsi"/>
        </w:rPr>
        <w:t>unicípio de São Sebastião do Anta</w:t>
      </w:r>
      <w:r>
        <w:rPr>
          <w:rFonts w:asciiTheme="majorHAnsi" w:hAnsiTheme="majorHAnsi" w:cstheme="majorHAnsi"/>
        </w:rPr>
        <w:t>.</w:t>
      </w:r>
      <w:r w:rsidRPr="002E45B1">
        <w:rPr>
          <w:rFonts w:ascii="Segoe UI" w:eastAsia="Segoe UI" w:hAnsi="Segoe UI" w:cs="Segoe UI"/>
          <w:sz w:val="22"/>
          <w:szCs w:val="22"/>
        </w:rPr>
        <w:t xml:space="preserve"> </w:t>
      </w:r>
      <w:r w:rsidR="00DD25C1" w:rsidRPr="00DD25C1">
        <w:rPr>
          <w:rFonts w:asciiTheme="majorHAnsi" w:hAnsiTheme="majorHAnsi" w:cstheme="majorHAnsi"/>
        </w:rPr>
        <w:t xml:space="preserve">Valor estimado em: </w:t>
      </w:r>
      <w:r w:rsidR="00DD25C1" w:rsidRPr="00DD25C1">
        <w:rPr>
          <w:rFonts w:asciiTheme="minorHAnsi" w:hAnsiTheme="minorHAnsi" w:cstheme="minorHAnsi"/>
          <w:b/>
        </w:rPr>
        <w:t>R$ 985.784,92</w:t>
      </w:r>
      <w:r w:rsidR="00DD25C1" w:rsidRPr="00DD25C1">
        <w:rPr>
          <w:rFonts w:asciiTheme="majorHAnsi" w:hAnsiTheme="majorHAnsi" w:cstheme="majorHAnsi"/>
        </w:rPr>
        <w:t>.</w:t>
      </w:r>
      <w:r w:rsidR="00DD25C1">
        <w:rPr>
          <w:rFonts w:ascii="Segoe UI" w:eastAsia="Segoe UI" w:hAnsi="Segoe UI" w:cs="Segoe UI"/>
          <w:sz w:val="22"/>
          <w:szCs w:val="22"/>
        </w:rPr>
        <w:t xml:space="preserve"> </w:t>
      </w:r>
      <w:r w:rsidRPr="002E45B1">
        <w:rPr>
          <w:rFonts w:asciiTheme="majorHAnsi" w:hAnsiTheme="majorHAnsi" w:cstheme="majorHAnsi"/>
        </w:rPr>
        <w:t>O início de lançamento de propostas e documentação será</w:t>
      </w:r>
      <w:r w:rsidRPr="002E45B1">
        <w:rPr>
          <w:rFonts w:asciiTheme="majorHAnsi" w:hAnsiTheme="majorHAnsi" w:cstheme="majorHAnsi"/>
          <w:b/>
        </w:rPr>
        <w:t xml:space="preserve"> </w:t>
      </w:r>
      <w:r w:rsidRPr="00DD25C1">
        <w:rPr>
          <w:rFonts w:asciiTheme="majorHAnsi" w:hAnsiTheme="majorHAnsi" w:cstheme="majorHAnsi"/>
        </w:rPr>
        <w:t xml:space="preserve">às </w:t>
      </w:r>
      <w:r w:rsidRPr="002E45B1">
        <w:rPr>
          <w:rFonts w:asciiTheme="majorHAnsi" w:hAnsiTheme="majorHAnsi" w:cstheme="majorHAnsi"/>
        </w:rPr>
        <w:t>08h00min do dia 05</w:t>
      </w:r>
      <w:r>
        <w:rPr>
          <w:rFonts w:asciiTheme="majorHAnsi" w:hAnsiTheme="majorHAnsi" w:cstheme="majorHAnsi"/>
        </w:rPr>
        <w:t>/08/</w:t>
      </w:r>
      <w:r w:rsidRPr="002E45B1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Pr="002E45B1">
        <w:rPr>
          <w:rFonts w:asciiTheme="majorHAnsi" w:hAnsiTheme="majorHAnsi" w:cstheme="majorHAnsi"/>
          <w:b/>
        </w:rPr>
        <w:t xml:space="preserve"> </w:t>
      </w:r>
      <w:r w:rsidRPr="002E45B1">
        <w:rPr>
          <w:rFonts w:asciiTheme="majorHAnsi" w:hAnsiTheme="majorHAnsi" w:cstheme="majorHAnsi"/>
        </w:rPr>
        <w:t>e final de lançamento de documentação e propostas, dia</w:t>
      </w:r>
      <w:r w:rsidRPr="002E45B1">
        <w:rPr>
          <w:rFonts w:asciiTheme="majorHAnsi" w:hAnsiTheme="majorHAnsi" w:cstheme="majorHAnsi"/>
          <w:b/>
        </w:rPr>
        <w:t xml:space="preserve"> </w:t>
      </w:r>
      <w:r w:rsidRPr="002E45B1">
        <w:rPr>
          <w:rFonts w:asciiTheme="majorHAnsi" w:hAnsiTheme="majorHAnsi" w:cstheme="majorHAnsi"/>
        </w:rPr>
        <w:t>28</w:t>
      </w:r>
      <w:r>
        <w:rPr>
          <w:rFonts w:asciiTheme="majorHAnsi" w:hAnsiTheme="majorHAnsi" w:cstheme="majorHAnsi"/>
        </w:rPr>
        <w:t>/08/</w:t>
      </w:r>
      <w:r w:rsidRPr="002E45B1">
        <w:rPr>
          <w:rFonts w:asciiTheme="majorHAnsi" w:hAnsiTheme="majorHAnsi" w:cstheme="majorHAnsi"/>
        </w:rPr>
        <w:t>202</w:t>
      </w:r>
      <w:r w:rsidR="00DD25C1">
        <w:rPr>
          <w:rFonts w:asciiTheme="majorHAnsi" w:hAnsiTheme="majorHAnsi" w:cstheme="majorHAnsi"/>
        </w:rPr>
        <w:t>5 ás 07h00min, os</w:t>
      </w:r>
      <w:r w:rsidR="00DD25C1" w:rsidRPr="00DD25C1">
        <w:t xml:space="preserve"> </w:t>
      </w:r>
      <w:r w:rsidR="00DD25C1" w:rsidRPr="00DD25C1">
        <w:rPr>
          <w:rFonts w:asciiTheme="majorHAnsi" w:hAnsiTheme="majorHAnsi" w:cstheme="majorHAnsi"/>
        </w:rPr>
        <w:t>licitante</w:t>
      </w:r>
      <w:r w:rsidR="00DD25C1">
        <w:rPr>
          <w:rFonts w:asciiTheme="majorHAnsi" w:hAnsiTheme="majorHAnsi" w:cstheme="majorHAnsi"/>
        </w:rPr>
        <w:t xml:space="preserve"> </w:t>
      </w:r>
      <w:r w:rsidR="00DD25C1" w:rsidRPr="00DD25C1">
        <w:rPr>
          <w:rFonts w:asciiTheme="majorHAnsi" w:hAnsiTheme="majorHAnsi" w:cstheme="majorHAnsi"/>
        </w:rPr>
        <w:t>(s) interessado</w:t>
      </w:r>
      <w:r w:rsidR="00DD25C1">
        <w:rPr>
          <w:rFonts w:asciiTheme="majorHAnsi" w:hAnsiTheme="majorHAnsi" w:cstheme="majorHAnsi"/>
        </w:rPr>
        <w:t xml:space="preserve"> </w:t>
      </w:r>
      <w:r w:rsidR="00DD25C1" w:rsidRPr="00DD25C1">
        <w:rPr>
          <w:rFonts w:asciiTheme="majorHAnsi" w:hAnsiTheme="majorHAnsi" w:cstheme="majorHAnsi"/>
        </w:rPr>
        <w:t>(a)</w:t>
      </w:r>
      <w:r w:rsidR="003E4992">
        <w:rPr>
          <w:rFonts w:asciiTheme="majorHAnsi" w:hAnsiTheme="majorHAnsi" w:cstheme="majorHAnsi"/>
        </w:rPr>
        <w:t xml:space="preserve"> </w:t>
      </w:r>
      <w:r w:rsidR="00DD25C1" w:rsidRPr="00DD25C1">
        <w:rPr>
          <w:rFonts w:asciiTheme="majorHAnsi" w:hAnsiTheme="majorHAnsi" w:cstheme="majorHAnsi"/>
        </w:rPr>
        <w:t xml:space="preserve">(s) em apresentar propostas deverá entrar no sistema </w:t>
      </w:r>
      <w:r w:rsidR="00CD6E93" w:rsidRPr="00DD25C1">
        <w:rPr>
          <w:rFonts w:asciiTheme="majorHAnsi" w:hAnsiTheme="majorHAnsi" w:cstheme="majorHAnsi"/>
        </w:rPr>
        <w:t>eletrônico disponível</w:t>
      </w:r>
      <w:r w:rsidR="00DD25C1" w:rsidRPr="00DD25C1">
        <w:rPr>
          <w:rFonts w:asciiTheme="majorHAnsi" w:hAnsiTheme="majorHAnsi" w:cstheme="majorHAnsi"/>
        </w:rPr>
        <w:t xml:space="preserve"> em</w:t>
      </w:r>
      <w:r w:rsidR="00DD25C1">
        <w:rPr>
          <w:rFonts w:asciiTheme="majorHAnsi" w:hAnsiTheme="majorHAnsi" w:cstheme="majorHAnsi"/>
        </w:rPr>
        <w:t xml:space="preserve">: </w:t>
      </w:r>
      <w:hyperlink r:id="rId42" w:history="1">
        <w:r w:rsidR="00DD25C1" w:rsidRPr="00C75D64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="00DD25C1" w:rsidRPr="00DD25C1">
        <w:rPr>
          <w:rFonts w:asciiTheme="majorHAnsi" w:hAnsiTheme="majorHAnsi" w:cstheme="majorHAnsi"/>
        </w:rPr>
        <w:t>.</w:t>
      </w:r>
      <w:r w:rsidR="00DD25C1">
        <w:rPr>
          <w:rFonts w:asciiTheme="majorHAnsi" w:hAnsiTheme="majorHAnsi" w:cstheme="majorHAnsi"/>
        </w:rPr>
        <w:t xml:space="preserve"> </w:t>
      </w:r>
    </w:p>
    <w:p w14:paraId="4964311C" w14:textId="77777777" w:rsidR="002E45B1" w:rsidRPr="002C5794" w:rsidRDefault="002E45B1" w:rsidP="00A1160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651A456" w14:textId="4CA356E2" w:rsidR="00495BEE" w:rsidRDefault="00495BEE" w:rsidP="00A1160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 w:rsidRPr="00495BEE">
        <w:t xml:space="preserve"> </w:t>
      </w:r>
      <w:r w:rsidRPr="00495BEE">
        <w:rPr>
          <w:rFonts w:asciiTheme="minorHAnsi" w:hAnsiTheme="minorHAnsi" w:cstheme="minorHAnsi"/>
          <w:b/>
        </w:rPr>
        <w:t>TEIXEIRAS</w:t>
      </w:r>
      <w:r>
        <w:rPr>
          <w:rFonts w:asciiTheme="minorHAnsi" w:hAnsiTheme="minorHAnsi" w:cstheme="minorHAnsi"/>
          <w:b/>
        </w:rPr>
        <w:t xml:space="preserve"> MG - RETFICAÇÃO CONCORRÊNCIA ELETRÔNICA Nº 005/2025</w:t>
      </w:r>
    </w:p>
    <w:p w14:paraId="551A37D4" w14:textId="65DFBA67" w:rsidR="00495BEE" w:rsidRDefault="00495BEE" w:rsidP="00A1160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495BEE">
        <w:rPr>
          <w:rFonts w:asciiTheme="majorHAnsi" w:hAnsiTheme="majorHAnsi" w:cstheme="majorHAnsi"/>
        </w:rPr>
        <w:t xml:space="preserve">ontratação de empresa especializada para execução dos serviços remanescentes de construção de quadra poliesportiva no parque de exposições do </w:t>
      </w:r>
      <w:r>
        <w:rPr>
          <w:rFonts w:asciiTheme="majorHAnsi" w:hAnsiTheme="majorHAnsi" w:cstheme="majorHAnsi"/>
        </w:rPr>
        <w:t>Município d</w:t>
      </w:r>
      <w:r w:rsidRPr="00495BEE">
        <w:rPr>
          <w:rFonts w:asciiTheme="majorHAnsi" w:hAnsiTheme="majorHAnsi" w:cstheme="majorHAnsi"/>
        </w:rPr>
        <w:t>e Teixeiras/MG,</w:t>
      </w:r>
      <w:r>
        <w:rPr>
          <w:rFonts w:asciiTheme="majorHAnsi" w:hAnsiTheme="majorHAnsi" w:cstheme="majorHAnsi"/>
        </w:rPr>
        <w:t xml:space="preserve"> e</w:t>
      </w:r>
      <w:r w:rsidRPr="00495BEE">
        <w:rPr>
          <w:rFonts w:asciiTheme="majorHAnsi" w:hAnsiTheme="majorHAnsi" w:cstheme="majorHAnsi"/>
        </w:rPr>
        <w:t>ntrega das propostas a partir de 31/07/2025 no site</w:t>
      </w:r>
      <w:r w:rsidR="00CD6E93">
        <w:rPr>
          <w:rFonts w:asciiTheme="majorHAnsi" w:hAnsiTheme="majorHAnsi" w:cstheme="majorHAnsi"/>
        </w:rPr>
        <w:t xml:space="preserve">: </w:t>
      </w:r>
      <w:hyperlink r:id="rId43" w:history="1">
        <w:r w:rsidRPr="00C75D64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495BE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95BEE">
        <w:rPr>
          <w:rFonts w:asciiTheme="majorHAnsi" w:hAnsiTheme="majorHAnsi" w:cstheme="majorHAnsi"/>
        </w:rPr>
        <w:t>Encerramento de envio de proposta e hab</w:t>
      </w:r>
      <w:r>
        <w:rPr>
          <w:rFonts w:asciiTheme="majorHAnsi" w:hAnsiTheme="majorHAnsi" w:cstheme="majorHAnsi"/>
        </w:rPr>
        <w:t>ilitação dia: 14/08/2025 às 09h</w:t>
      </w:r>
      <w:r w:rsidRPr="00495BEE">
        <w:rPr>
          <w:rFonts w:asciiTheme="majorHAnsi" w:hAnsiTheme="majorHAnsi" w:cstheme="majorHAnsi"/>
        </w:rPr>
        <w:t>00min, e início da sessão dia 14/08/2025 às 09h</w:t>
      </w:r>
      <w:r>
        <w:rPr>
          <w:rFonts w:asciiTheme="majorHAnsi" w:hAnsiTheme="majorHAnsi" w:cstheme="majorHAnsi"/>
        </w:rPr>
        <w:t>01</w:t>
      </w:r>
      <w:r w:rsidRPr="00495BEE">
        <w:rPr>
          <w:rFonts w:asciiTheme="majorHAnsi" w:hAnsiTheme="majorHAnsi" w:cstheme="majorHAnsi"/>
        </w:rPr>
        <w:t>min</w:t>
      </w:r>
      <w:r>
        <w:rPr>
          <w:rFonts w:asciiTheme="majorHAnsi" w:hAnsiTheme="majorHAnsi" w:cstheme="majorHAnsi"/>
        </w:rPr>
        <w:t>.</w:t>
      </w:r>
    </w:p>
    <w:p w14:paraId="69DCAFE2" w14:textId="77777777" w:rsidR="00495BEE" w:rsidRPr="002C5794" w:rsidRDefault="00495BEE" w:rsidP="00A1160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07E2DE7" w14:textId="4E8D28EF" w:rsidR="00170623" w:rsidRDefault="0017062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="00A11608">
        <w:rPr>
          <w:rFonts w:asciiTheme="minorHAnsi" w:hAnsiTheme="minorHAnsi" w:cstheme="minorHAnsi"/>
          <w:b/>
        </w:rPr>
        <w:t xml:space="preserve">TOMBOS MG - </w:t>
      </w:r>
      <w:r w:rsidR="00CA49CE" w:rsidRPr="00CA49CE">
        <w:rPr>
          <w:rFonts w:asciiTheme="minorHAnsi" w:hAnsiTheme="minorHAnsi" w:cstheme="minorHAnsi"/>
          <w:b/>
        </w:rPr>
        <w:t>CONCORRÊNCIA ELETRÔNICA Nº 001/2025</w:t>
      </w:r>
    </w:p>
    <w:p w14:paraId="62226B22" w14:textId="18684613" w:rsidR="008425BC" w:rsidRPr="00CA49CE" w:rsidRDefault="00CA49C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A49CE">
        <w:rPr>
          <w:rFonts w:asciiTheme="majorHAnsi" w:hAnsiTheme="majorHAnsi" w:cstheme="majorHAnsi"/>
        </w:rPr>
        <w:t xml:space="preserve">OBJETO: </w:t>
      </w:r>
      <w:r w:rsidR="00A1160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CA49CE">
        <w:rPr>
          <w:rFonts w:asciiTheme="majorHAnsi" w:hAnsiTheme="majorHAnsi" w:cstheme="majorHAnsi"/>
        </w:rPr>
        <w:t>Contratação de empresa para execução de obra(s) e serviços de engenharia, com utilização de mão de obra e materiais, ou seja, empreitada global, para recapeamento asfáltico em Concreto Betuminoso Usinado a Quente – CBUQ, na Av. Alf</w:t>
      </w:r>
      <w:r>
        <w:rPr>
          <w:rFonts w:asciiTheme="majorHAnsi" w:hAnsiTheme="majorHAnsi" w:cstheme="majorHAnsi"/>
        </w:rPr>
        <w:t>redo Vargas, Bairro Centro, no M</w:t>
      </w:r>
      <w:r w:rsidRPr="00CA49CE">
        <w:rPr>
          <w:rFonts w:asciiTheme="majorHAnsi" w:hAnsiTheme="majorHAnsi" w:cstheme="majorHAnsi"/>
        </w:rPr>
        <w:t>unicípio de Tombos/MG</w:t>
      </w:r>
      <w:r>
        <w:rPr>
          <w:rFonts w:asciiTheme="majorHAnsi" w:hAnsiTheme="majorHAnsi" w:cstheme="majorHAnsi"/>
        </w:rPr>
        <w:t>.</w:t>
      </w:r>
      <w:r w:rsidRPr="00CA49CE">
        <w:t xml:space="preserve"> </w:t>
      </w:r>
      <w:r>
        <w:rPr>
          <w:rFonts w:asciiTheme="majorHAnsi" w:hAnsiTheme="majorHAnsi" w:cstheme="majorHAnsi"/>
        </w:rPr>
        <w:t>Disputa: 20/08/2025 às 09h00</w:t>
      </w:r>
      <w:r w:rsidR="008B6E85">
        <w:rPr>
          <w:rFonts w:asciiTheme="majorHAnsi" w:hAnsiTheme="majorHAnsi" w:cstheme="majorHAnsi"/>
        </w:rPr>
        <w:t>min</w:t>
      </w:r>
      <w:r w:rsidR="00EC536C">
        <w:rPr>
          <w:rFonts w:asciiTheme="majorHAnsi" w:hAnsiTheme="majorHAnsi" w:cstheme="majorHAnsi"/>
        </w:rPr>
        <w:t>, o</w:t>
      </w:r>
      <w:r w:rsidRPr="00CA49CE">
        <w:rPr>
          <w:rFonts w:asciiTheme="majorHAnsi" w:hAnsiTheme="majorHAnsi" w:cstheme="majorHAnsi"/>
        </w:rPr>
        <w:t xml:space="preserve"> edital está disponível no endereço eletrônico: </w:t>
      </w:r>
      <w:hyperlink r:id="rId44" w:history="1">
        <w:r w:rsidRPr="00C75D64">
          <w:rPr>
            <w:rStyle w:val="Hyperlink"/>
            <w:rFonts w:asciiTheme="majorHAnsi" w:hAnsiTheme="majorHAnsi" w:cstheme="majorHAnsi"/>
          </w:rPr>
          <w:t>https://licitanet.com.br/</w:t>
        </w:r>
      </w:hyperlink>
      <w:r>
        <w:rPr>
          <w:rFonts w:asciiTheme="majorHAnsi" w:hAnsiTheme="majorHAnsi" w:cstheme="majorHAnsi"/>
        </w:rPr>
        <w:t xml:space="preserve"> e no site </w:t>
      </w:r>
      <w:hyperlink r:id="rId45" w:history="1">
        <w:r w:rsidRPr="00C75D64">
          <w:rPr>
            <w:rStyle w:val="Hyperlink"/>
            <w:rFonts w:asciiTheme="majorHAnsi" w:hAnsiTheme="majorHAnsi" w:cstheme="majorHAnsi"/>
          </w:rPr>
          <w:t>www.prefeituratombos.mg.gov.br</w:t>
        </w:r>
      </w:hyperlink>
      <w:r w:rsidRPr="00CA49C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 Informações, telefone: </w:t>
      </w:r>
      <w:r w:rsidRPr="00CA49CE">
        <w:rPr>
          <w:rFonts w:asciiTheme="majorHAnsi" w:hAnsiTheme="majorHAnsi" w:cstheme="majorHAnsi"/>
        </w:rPr>
        <w:t>(32) 3199-0000</w:t>
      </w:r>
      <w:r>
        <w:rPr>
          <w:rFonts w:asciiTheme="majorHAnsi" w:hAnsiTheme="majorHAnsi" w:cstheme="majorHAnsi"/>
        </w:rPr>
        <w:t>.</w:t>
      </w:r>
    </w:p>
    <w:p w14:paraId="270F62E3" w14:textId="77777777" w:rsidR="00CA49CE" w:rsidRPr="00DD39C3" w:rsidRDefault="00CA49CE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7C4FF00" w14:textId="10A2B842" w:rsidR="005F7B99" w:rsidRDefault="00422366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4366D4DC" w14:textId="77777777" w:rsidR="003219EC" w:rsidRPr="002C5794" w:rsidRDefault="003219EC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B6E881A" w14:textId="2468FFA2" w:rsidR="00FF5734" w:rsidRDefault="00422366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SEINFRA - CONCORRÊNCIA ELETRÔNICA Nº 0</w:t>
      </w:r>
      <w:r w:rsidRPr="00422366">
        <w:rPr>
          <w:rFonts w:asciiTheme="minorHAnsi" w:hAnsiTheme="minorHAnsi" w:cstheme="minorHAnsi"/>
          <w:b/>
        </w:rPr>
        <w:t>10/2025</w:t>
      </w:r>
    </w:p>
    <w:p w14:paraId="307BB5E5" w14:textId="2B0B8306" w:rsidR="00043511" w:rsidRDefault="00422366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2236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22366">
        <w:rPr>
          <w:rFonts w:asciiTheme="majorHAnsi" w:hAnsiTheme="majorHAnsi" w:cstheme="majorHAnsi"/>
        </w:rPr>
        <w:t xml:space="preserve"> </w:t>
      </w:r>
      <w:r w:rsidR="007D49D6">
        <w:rPr>
          <w:rFonts w:asciiTheme="majorHAnsi" w:hAnsiTheme="majorHAnsi" w:cstheme="majorHAnsi"/>
        </w:rPr>
        <w:t xml:space="preserve">  </w:t>
      </w:r>
      <w:r w:rsidRPr="00422366">
        <w:rPr>
          <w:rFonts w:asciiTheme="majorHAnsi" w:hAnsiTheme="majorHAnsi" w:cstheme="majorHAnsi"/>
        </w:rPr>
        <w:t>Pavimentação na BA-270/ BA-637 - Trecho: Encruzilhada</w:t>
      </w:r>
      <w:r w:rsidR="007956E4">
        <w:rPr>
          <w:rFonts w:asciiTheme="majorHAnsi" w:hAnsiTheme="majorHAnsi" w:cstheme="majorHAnsi"/>
        </w:rPr>
        <w:t xml:space="preserve"> </w:t>
      </w:r>
      <w:r w:rsidRPr="00422366">
        <w:rPr>
          <w:rFonts w:asciiTheme="majorHAnsi" w:hAnsiTheme="majorHAnsi" w:cstheme="majorHAnsi"/>
        </w:rPr>
        <w:t>- Boa Vista da Tapera- Pov. Vila do Café, com extensão total de 30,56km. Família: 07.19</w:t>
      </w:r>
      <w:r>
        <w:rPr>
          <w:rFonts w:asciiTheme="majorHAnsi" w:hAnsiTheme="majorHAnsi" w:cstheme="majorHAnsi"/>
        </w:rPr>
        <w:t>.</w:t>
      </w:r>
      <w:r w:rsidRPr="0042236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7D49D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7D49D6" w:rsidRPr="007D49D6">
        <w:rPr>
          <w:rFonts w:asciiTheme="majorHAnsi" w:hAnsiTheme="majorHAnsi" w:cstheme="majorHAnsi"/>
        </w:rPr>
        <w:t xml:space="preserve">Data da </w:t>
      </w:r>
      <w:r w:rsidR="007D49D6">
        <w:rPr>
          <w:rFonts w:asciiTheme="majorHAnsi" w:hAnsiTheme="majorHAnsi" w:cstheme="majorHAnsi"/>
        </w:rPr>
        <w:t>a</w:t>
      </w:r>
      <w:r w:rsidRPr="007D49D6">
        <w:rPr>
          <w:rFonts w:asciiTheme="majorHAnsi" w:hAnsiTheme="majorHAnsi" w:cstheme="majorHAnsi"/>
        </w:rPr>
        <w:t>bertura</w:t>
      </w:r>
      <w:r w:rsidRPr="00422366">
        <w:rPr>
          <w:rFonts w:asciiTheme="majorHAnsi" w:hAnsiTheme="majorHAnsi" w:cstheme="majorHAnsi"/>
        </w:rPr>
        <w:t>: 21/08/2025 às 09h30min</w:t>
      </w:r>
      <w:r w:rsidR="007D49D6">
        <w:rPr>
          <w:rFonts w:asciiTheme="majorHAnsi" w:hAnsiTheme="majorHAnsi" w:cstheme="majorHAnsi"/>
        </w:rPr>
        <w:t>, o e</w:t>
      </w:r>
      <w:r w:rsidR="007D49D6" w:rsidRPr="007D49D6">
        <w:rPr>
          <w:rFonts w:asciiTheme="majorHAnsi" w:hAnsiTheme="majorHAnsi" w:cstheme="majorHAnsi"/>
        </w:rPr>
        <w:t>dital e seus anexos poderão ser obtidos através dos sites</w:t>
      </w:r>
      <w:r w:rsidR="007D49D6">
        <w:rPr>
          <w:rFonts w:asciiTheme="majorHAnsi" w:hAnsiTheme="majorHAnsi" w:cstheme="majorHAnsi"/>
        </w:rPr>
        <w:t xml:space="preserve">: </w:t>
      </w:r>
      <w:hyperlink r:id="rId46" w:history="1">
        <w:r w:rsidR="007D49D6" w:rsidRPr="00C75D64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7D49D6" w:rsidRPr="007D49D6">
        <w:rPr>
          <w:rFonts w:asciiTheme="majorHAnsi" w:hAnsiTheme="majorHAnsi" w:cstheme="majorHAnsi"/>
        </w:rPr>
        <w:t>,</w:t>
      </w:r>
      <w:r w:rsidR="007D49D6">
        <w:rPr>
          <w:rFonts w:asciiTheme="majorHAnsi" w:hAnsiTheme="majorHAnsi" w:cstheme="majorHAnsi"/>
        </w:rPr>
        <w:t xml:space="preserve"> </w:t>
      </w:r>
      <w:hyperlink r:id="rId47" w:history="1">
        <w:r w:rsidR="007D49D6" w:rsidRPr="00C75D64">
          <w:rPr>
            <w:rStyle w:val="Hyperlink"/>
            <w:rFonts w:asciiTheme="majorHAnsi" w:hAnsiTheme="majorHAnsi" w:cstheme="majorHAnsi"/>
          </w:rPr>
          <w:t>https://licitacoes-e2.bb.com.br/aop-inter-estatico/tela-inicial</w:t>
        </w:r>
      </w:hyperlink>
      <w:r w:rsidR="007D49D6" w:rsidRPr="007D49D6">
        <w:rPr>
          <w:rFonts w:asciiTheme="majorHAnsi" w:hAnsiTheme="majorHAnsi" w:cstheme="majorHAnsi"/>
        </w:rPr>
        <w:t>,</w:t>
      </w:r>
      <w:r w:rsidR="007D49D6">
        <w:rPr>
          <w:rFonts w:asciiTheme="majorHAnsi" w:hAnsiTheme="majorHAnsi" w:cstheme="majorHAnsi"/>
        </w:rPr>
        <w:t xml:space="preserve"> </w:t>
      </w:r>
      <w:r w:rsidR="007D49D6" w:rsidRPr="007D49D6">
        <w:rPr>
          <w:rFonts w:asciiTheme="majorHAnsi" w:hAnsiTheme="majorHAnsi" w:cstheme="majorHAnsi"/>
        </w:rPr>
        <w:t xml:space="preserve"> </w:t>
      </w:r>
      <w:hyperlink r:id="rId48" w:history="1">
        <w:r w:rsidR="007D49D6" w:rsidRPr="00C75D64">
          <w:rPr>
            <w:rStyle w:val="Hyperlink"/>
            <w:rFonts w:asciiTheme="majorHAnsi" w:hAnsiTheme="majorHAnsi" w:cstheme="majorHAnsi"/>
          </w:rPr>
          <w:t>https://pncp.gov.br/</w:t>
        </w:r>
      </w:hyperlink>
      <w:r w:rsidR="007D49D6">
        <w:rPr>
          <w:rFonts w:asciiTheme="majorHAnsi" w:hAnsiTheme="majorHAnsi" w:cstheme="majorHAnsi"/>
        </w:rPr>
        <w:t xml:space="preserve"> </w:t>
      </w:r>
      <w:r w:rsidR="007D49D6" w:rsidRPr="007D49D6">
        <w:rPr>
          <w:rFonts w:asciiTheme="majorHAnsi" w:hAnsiTheme="majorHAnsi" w:cstheme="majorHAnsi"/>
        </w:rPr>
        <w:t xml:space="preserve"> ou </w:t>
      </w:r>
      <w:hyperlink r:id="rId49" w:history="1">
        <w:r w:rsidR="007D49D6" w:rsidRPr="00C75D64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7D49D6" w:rsidRPr="007D49D6">
        <w:rPr>
          <w:rFonts w:asciiTheme="majorHAnsi" w:hAnsiTheme="majorHAnsi" w:cstheme="majorHAnsi"/>
        </w:rPr>
        <w:t>.</w:t>
      </w:r>
      <w:r w:rsidR="007D49D6">
        <w:rPr>
          <w:rFonts w:asciiTheme="majorHAnsi" w:hAnsiTheme="majorHAnsi" w:cstheme="majorHAnsi"/>
        </w:rPr>
        <w:t xml:space="preserve"> </w:t>
      </w:r>
    </w:p>
    <w:p w14:paraId="21DA78AB" w14:textId="77777777" w:rsidR="00422366" w:rsidRPr="00422366" w:rsidRDefault="00422366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ADDDF3C" w14:textId="162CE8D9" w:rsidR="005B634A" w:rsidRDefault="007D49D6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</w:t>
      </w:r>
      <w:r w:rsidR="003219EC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I</w:t>
      </w: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TO FEDERAL</w:t>
      </w:r>
    </w:p>
    <w:p w14:paraId="5B00E053" w14:textId="77777777" w:rsidR="003219EC" w:rsidRPr="002C5794" w:rsidRDefault="003219E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7F1B67E" w14:textId="4A7AE700" w:rsidR="00703F0A" w:rsidRDefault="003219E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 xml:space="preserve">DER - </w:t>
      </w:r>
      <w:r>
        <w:rPr>
          <w:rFonts w:asciiTheme="minorHAnsi" w:hAnsiTheme="minorHAnsi" w:cstheme="minorHAnsi"/>
          <w:b/>
          <w:bCs/>
        </w:rPr>
        <w:t xml:space="preserve">CONCORRÊNCIA ELETRÔNICA Nº </w:t>
      </w:r>
      <w:r w:rsidRPr="003219EC">
        <w:rPr>
          <w:rFonts w:asciiTheme="minorHAnsi" w:hAnsiTheme="minorHAnsi" w:cstheme="minorHAnsi"/>
          <w:b/>
          <w:bCs/>
        </w:rPr>
        <w:t>020/2025</w:t>
      </w:r>
    </w:p>
    <w:p w14:paraId="679997F5" w14:textId="18226E26" w:rsidR="003219EC" w:rsidRDefault="003219EC" w:rsidP="003219E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3219E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Pr="003219EC">
        <w:rPr>
          <w:rFonts w:asciiTheme="majorHAnsi" w:hAnsiTheme="majorHAnsi" w:cstheme="majorHAnsi"/>
        </w:rPr>
        <w:t xml:space="preserve">ontratação semi-integrada de empresa especializada para implantação de passarela no km 20,0 da DF-003, em frente ao Shopping Casa Park. Serviços a serem executados: projeto executivo; serviços de terraplenagem; serviço de sinalização </w:t>
      </w:r>
      <w:r>
        <w:rPr>
          <w:rFonts w:asciiTheme="majorHAnsi" w:hAnsiTheme="majorHAnsi" w:cstheme="majorHAnsi"/>
        </w:rPr>
        <w:t>(vertical e horizontal) serviços de o</w:t>
      </w:r>
      <w:r w:rsidRPr="003219EC">
        <w:rPr>
          <w:rFonts w:asciiTheme="majorHAnsi" w:hAnsiTheme="majorHAnsi" w:cstheme="majorHAnsi"/>
        </w:rPr>
        <w:t>bras complementares; serviços de acessibilidade; serviços de paisagismo; canteiro de obras; serviços ambientais; execução de passarela em estr</w:t>
      </w:r>
      <w:r>
        <w:rPr>
          <w:rFonts w:asciiTheme="majorHAnsi" w:hAnsiTheme="majorHAnsi" w:cstheme="majorHAnsi"/>
        </w:rPr>
        <w:t xml:space="preserve">utura mista (concreto/metálica). Valor estimado em: </w:t>
      </w:r>
      <w:r w:rsidRPr="003219EC">
        <w:rPr>
          <w:rFonts w:asciiTheme="minorHAnsi" w:hAnsiTheme="minorHAnsi" w:cstheme="minorHAnsi"/>
          <w:b/>
          <w:bCs/>
        </w:rPr>
        <w:t>R$ 4.643.246,68</w:t>
      </w:r>
      <w:r w:rsidRPr="003219E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CD6E93" w:rsidRPr="003219EC">
        <w:rPr>
          <w:rFonts w:asciiTheme="majorHAnsi" w:hAnsiTheme="majorHAnsi" w:cstheme="majorHAnsi"/>
        </w:rPr>
        <w:t>Início</w:t>
      </w:r>
      <w:r w:rsidRPr="003219EC">
        <w:rPr>
          <w:rFonts w:asciiTheme="majorHAnsi" w:hAnsiTheme="majorHAnsi" w:cstheme="majorHAnsi"/>
        </w:rPr>
        <w:t xml:space="preserve"> da sessão de disputa de preços: às 10h</w:t>
      </w:r>
      <w:r>
        <w:rPr>
          <w:rFonts w:asciiTheme="majorHAnsi" w:hAnsiTheme="majorHAnsi" w:cstheme="majorHAnsi"/>
        </w:rPr>
        <w:t>00min do dia 29/09/</w:t>
      </w:r>
      <w:r w:rsidRPr="003219EC">
        <w:rPr>
          <w:rFonts w:asciiTheme="majorHAnsi" w:hAnsiTheme="majorHAnsi" w:cstheme="majorHAnsi"/>
        </w:rPr>
        <w:t>2025.</w:t>
      </w:r>
      <w:r w:rsidRPr="003219EC">
        <w:t xml:space="preserve"> </w:t>
      </w:r>
      <w:r w:rsidRPr="003219EC">
        <w:rPr>
          <w:rFonts w:asciiTheme="majorHAnsi" w:hAnsiTheme="majorHAnsi" w:cstheme="majorHAnsi"/>
        </w:rPr>
        <w:t xml:space="preserve">Endereço eletrônico: </w:t>
      </w:r>
      <w:hyperlink r:id="rId50" w:history="1">
        <w:r w:rsidRPr="00C75D64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6C2C5614" w14:textId="77777777" w:rsidR="002C5794" w:rsidRPr="003219EC" w:rsidRDefault="002C5794" w:rsidP="003219E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1CB26F8" w14:textId="77777777" w:rsidR="002C5794" w:rsidRDefault="002C5794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9A2B1B8" w14:textId="77777777" w:rsidR="002C5794" w:rsidRDefault="002C5794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188871B" w14:textId="77777777" w:rsidR="002C5794" w:rsidRDefault="002C5794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AAC2820" w14:textId="59E1828D" w:rsidR="00057575" w:rsidRDefault="003219EC" w:rsidP="00CD6E9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ESPIRÍTO SANTO</w:t>
      </w:r>
    </w:p>
    <w:p w14:paraId="413E0003" w14:textId="77777777" w:rsidR="006B68F3" w:rsidRPr="007E5BC9" w:rsidRDefault="006B68F3" w:rsidP="00CD6E9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64237CF" w14:textId="7A379437" w:rsidR="00043511" w:rsidRDefault="003219EC" w:rsidP="00CD6E9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DER</w:t>
      </w:r>
      <w:r w:rsidR="006B68F3">
        <w:rPr>
          <w:rFonts w:asciiTheme="minorHAnsi" w:hAnsiTheme="minorHAnsi" w:cstheme="minorHAnsi"/>
          <w:b/>
        </w:rPr>
        <w:t xml:space="preserve"> - </w:t>
      </w:r>
      <w:r w:rsidR="006B68F3">
        <w:rPr>
          <w:rFonts w:asciiTheme="minorHAnsi" w:hAnsiTheme="minorHAnsi" w:cstheme="minorHAnsi"/>
          <w:b/>
          <w:bCs/>
        </w:rPr>
        <w:t xml:space="preserve">CONCORRÊNCIA ELETRÔNICA Nº </w:t>
      </w:r>
      <w:r w:rsidR="006B68F3" w:rsidRPr="006B68F3">
        <w:rPr>
          <w:rFonts w:asciiTheme="minorHAnsi" w:hAnsiTheme="minorHAnsi" w:cstheme="minorHAnsi"/>
          <w:b/>
          <w:bCs/>
        </w:rPr>
        <w:t>017/2025</w:t>
      </w:r>
    </w:p>
    <w:p w14:paraId="02933AA7" w14:textId="5ECD8059" w:rsidR="006B68F3" w:rsidRDefault="00BE14B3" w:rsidP="00CD6E9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E14B3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  C</w:t>
      </w:r>
      <w:r w:rsidRPr="00BE14B3">
        <w:rPr>
          <w:rFonts w:asciiTheme="majorHAnsi" w:hAnsiTheme="majorHAnsi" w:cstheme="majorHAnsi"/>
        </w:rPr>
        <w:t>ontratação de empresa ou consórcio especializado na elaboração do projeto básico e executivo de engenharia e na execução da obra de implantação e de pavimentação da rodovia ES- 467, trecho: entrº ES</w:t>
      </w:r>
      <w:r w:rsidR="00484222">
        <w:rPr>
          <w:rFonts w:asciiTheme="majorHAnsi" w:hAnsiTheme="majorHAnsi" w:cstheme="majorHAnsi"/>
        </w:rPr>
        <w:t>-486 (p/ G</w:t>
      </w:r>
      <w:r w:rsidRPr="00BE14B3">
        <w:rPr>
          <w:rFonts w:asciiTheme="majorHAnsi" w:hAnsiTheme="majorHAnsi" w:cstheme="majorHAnsi"/>
        </w:rPr>
        <w:t>ironda) - ES-488 (p/ Morro Grande), com extensão total de 6,70 km, no</w:t>
      </w:r>
      <w:r>
        <w:rPr>
          <w:rFonts w:asciiTheme="majorHAnsi" w:hAnsiTheme="majorHAnsi" w:cstheme="majorHAnsi"/>
        </w:rPr>
        <w:t xml:space="preserve"> Município de C</w:t>
      </w:r>
      <w:r w:rsidRPr="00BE14B3">
        <w:rPr>
          <w:rFonts w:asciiTheme="majorHAnsi" w:hAnsiTheme="majorHAnsi" w:cstheme="majorHAnsi"/>
        </w:rPr>
        <w:t xml:space="preserve">achoeiro de </w:t>
      </w:r>
      <w:r w:rsidR="00484222">
        <w:rPr>
          <w:rFonts w:asciiTheme="majorHAnsi" w:hAnsiTheme="majorHAnsi" w:cstheme="majorHAnsi"/>
        </w:rPr>
        <w:t>I</w:t>
      </w:r>
      <w:r w:rsidRPr="00BE14B3">
        <w:rPr>
          <w:rFonts w:asciiTheme="majorHAnsi" w:hAnsiTheme="majorHAnsi" w:cstheme="majorHAnsi"/>
        </w:rPr>
        <w:t>tapemirim/</w:t>
      </w:r>
      <w:r w:rsidR="00484222" w:rsidRPr="00BE14B3">
        <w:rPr>
          <w:rFonts w:asciiTheme="majorHAnsi" w:hAnsiTheme="majorHAnsi" w:cstheme="majorHAnsi"/>
        </w:rPr>
        <w:t>ES</w:t>
      </w:r>
      <w:r w:rsidRPr="00BE14B3">
        <w:rPr>
          <w:rFonts w:asciiTheme="majorHAnsi" w:hAnsiTheme="majorHAnsi" w:cstheme="majorHAnsi"/>
        </w:rPr>
        <w:t xml:space="preserve">, na área de abrangência da </w:t>
      </w:r>
      <w:r w:rsidR="00CD6E93" w:rsidRPr="00BE14B3">
        <w:rPr>
          <w:rFonts w:asciiTheme="majorHAnsi" w:hAnsiTheme="majorHAnsi" w:cstheme="majorHAnsi"/>
        </w:rPr>
        <w:t>superintendência executiva</w:t>
      </w:r>
      <w:r w:rsidRPr="00BE14B3">
        <w:rPr>
          <w:rFonts w:asciiTheme="majorHAnsi" w:hAnsiTheme="majorHAnsi" w:cstheme="majorHAnsi"/>
        </w:rPr>
        <w:t xml:space="preserve"> regional </w:t>
      </w:r>
      <w:r w:rsidR="00484222" w:rsidRPr="00BE14B3">
        <w:rPr>
          <w:rFonts w:asciiTheme="majorHAnsi" w:hAnsiTheme="majorHAnsi" w:cstheme="majorHAnsi"/>
        </w:rPr>
        <w:t xml:space="preserve">II </w:t>
      </w:r>
      <w:r w:rsidRPr="00BE14B3">
        <w:rPr>
          <w:rFonts w:asciiTheme="majorHAnsi" w:hAnsiTheme="majorHAnsi" w:cstheme="majorHAnsi"/>
        </w:rPr>
        <w:t>(</w:t>
      </w:r>
      <w:r w:rsidR="00484222" w:rsidRPr="00BE14B3">
        <w:rPr>
          <w:rFonts w:asciiTheme="majorHAnsi" w:hAnsiTheme="majorHAnsi" w:cstheme="majorHAnsi"/>
        </w:rPr>
        <w:t>SR</w:t>
      </w:r>
      <w:r w:rsidRPr="00BE14B3">
        <w:rPr>
          <w:rFonts w:asciiTheme="majorHAnsi" w:hAnsiTheme="majorHAnsi" w:cstheme="majorHAnsi"/>
        </w:rPr>
        <w:t xml:space="preserve">- 2) do departamento de edificações e de rodovias do </w:t>
      </w:r>
      <w:r w:rsidR="00484222" w:rsidRPr="00BE14B3">
        <w:rPr>
          <w:rFonts w:asciiTheme="majorHAnsi" w:hAnsiTheme="majorHAnsi" w:cstheme="majorHAnsi"/>
        </w:rPr>
        <w:t>Espírito Santo - DER-ES</w:t>
      </w:r>
      <w:r w:rsidRPr="00BE14B3">
        <w:rPr>
          <w:rFonts w:asciiTheme="majorHAnsi" w:hAnsiTheme="majorHAnsi" w:cstheme="majorHAnsi"/>
        </w:rPr>
        <w:t xml:space="preserve">. </w:t>
      </w:r>
      <w:r w:rsidR="00CD6E93" w:rsidRPr="00BE14B3">
        <w:rPr>
          <w:rFonts w:asciiTheme="majorHAnsi" w:hAnsiTheme="majorHAnsi" w:cstheme="majorHAnsi"/>
        </w:rPr>
        <w:t>Valor</w:t>
      </w:r>
      <w:r w:rsidRPr="00BE14B3">
        <w:rPr>
          <w:rFonts w:asciiTheme="majorHAnsi" w:hAnsiTheme="majorHAnsi" w:cstheme="majorHAnsi"/>
        </w:rPr>
        <w:t xml:space="preserve"> es</w:t>
      </w:r>
      <w:r>
        <w:rPr>
          <w:rFonts w:asciiTheme="majorHAnsi" w:hAnsiTheme="majorHAnsi" w:cstheme="majorHAnsi"/>
        </w:rPr>
        <w:t>timado</w:t>
      </w:r>
      <w:r w:rsidR="00484222">
        <w:rPr>
          <w:rFonts w:asciiTheme="majorHAnsi" w:hAnsiTheme="majorHAnsi" w:cstheme="majorHAnsi"/>
        </w:rPr>
        <w:t xml:space="preserve"> em</w:t>
      </w:r>
      <w:r>
        <w:rPr>
          <w:rFonts w:asciiTheme="majorHAnsi" w:hAnsiTheme="majorHAnsi" w:cstheme="majorHAnsi"/>
        </w:rPr>
        <w:t xml:space="preserve">: </w:t>
      </w:r>
      <w:r w:rsidRPr="00BE14B3">
        <w:rPr>
          <w:rFonts w:asciiTheme="minorHAnsi" w:hAnsiTheme="minorHAnsi" w:cstheme="minorHAnsi"/>
          <w:b/>
          <w:bCs/>
        </w:rPr>
        <w:t>R$ 35.346.182,95</w:t>
      </w:r>
      <w:r w:rsidR="00484222">
        <w:rPr>
          <w:rFonts w:asciiTheme="minorHAnsi" w:hAnsiTheme="minorHAnsi" w:cstheme="minorHAnsi"/>
          <w:b/>
          <w:bCs/>
        </w:rPr>
        <w:t>.</w:t>
      </w:r>
      <w:r w:rsidR="00484222" w:rsidRPr="00484222">
        <w:t xml:space="preserve"> </w:t>
      </w:r>
      <w:r w:rsidR="00484222" w:rsidRPr="00484222">
        <w:rPr>
          <w:rFonts w:asciiTheme="majorHAnsi" w:hAnsiTheme="majorHAnsi" w:cstheme="majorHAnsi"/>
        </w:rPr>
        <w:t>Prazo de execução: 480 (quatrocentos e oitenta) dias corridos. Abertura da sessão e início da disputa: 31/10/2025, às 15h</w:t>
      </w:r>
      <w:r w:rsidR="00484222">
        <w:rPr>
          <w:rFonts w:asciiTheme="majorHAnsi" w:hAnsiTheme="majorHAnsi" w:cstheme="majorHAnsi"/>
        </w:rPr>
        <w:t xml:space="preserve">00min. </w:t>
      </w:r>
      <w:r w:rsidR="00484222" w:rsidRPr="00484222">
        <w:rPr>
          <w:rFonts w:asciiTheme="majorHAnsi" w:hAnsiTheme="majorHAnsi" w:cstheme="majorHAnsi"/>
        </w:rPr>
        <w:t xml:space="preserve"> O certame será realizado por meio do sistema eletrônico</w:t>
      </w:r>
      <w:r w:rsidR="00484222">
        <w:rPr>
          <w:rFonts w:asciiTheme="majorHAnsi" w:hAnsiTheme="majorHAnsi" w:cstheme="majorHAnsi"/>
        </w:rPr>
        <w:t xml:space="preserve">: </w:t>
      </w:r>
      <w:hyperlink r:id="rId51" w:history="1">
        <w:r w:rsidR="00484222" w:rsidRPr="00C75D6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484222" w:rsidRPr="00484222">
        <w:rPr>
          <w:rFonts w:asciiTheme="majorHAnsi" w:hAnsiTheme="majorHAnsi" w:cstheme="majorHAnsi"/>
        </w:rPr>
        <w:t>.</w:t>
      </w:r>
      <w:r w:rsidR="00484222">
        <w:rPr>
          <w:rFonts w:asciiTheme="majorHAnsi" w:hAnsiTheme="majorHAnsi" w:cstheme="majorHAnsi"/>
        </w:rPr>
        <w:t xml:space="preserve"> </w:t>
      </w:r>
    </w:p>
    <w:p w14:paraId="02E58369" w14:textId="77777777" w:rsidR="00277030" w:rsidRPr="007E5BC9" w:rsidRDefault="00277030" w:rsidP="00CD6E9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39EF04D3" w14:textId="0DBD0F79" w:rsidR="00277030" w:rsidRDefault="00277030" w:rsidP="00CD6E9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277030">
        <w:rPr>
          <w:rFonts w:asciiTheme="minorHAnsi" w:hAnsiTheme="minorHAnsi" w:cstheme="minorHAnsi"/>
          <w:b/>
        </w:rPr>
        <w:t>DEPARTAMENTO NACIONAL DE OBRAS CONTRA AS SECAS</w:t>
      </w:r>
      <w:r>
        <w:rPr>
          <w:rFonts w:asciiTheme="minorHAnsi" w:hAnsiTheme="minorHAnsi" w:cstheme="minorHAnsi"/>
          <w:b/>
        </w:rPr>
        <w:t xml:space="preserve"> (DNOCS) PREGÃO ELETRÔNICO Nº </w:t>
      </w:r>
      <w:r w:rsidRPr="00277030">
        <w:rPr>
          <w:rFonts w:asciiTheme="minorHAnsi" w:hAnsiTheme="minorHAnsi" w:cstheme="minorHAnsi"/>
          <w:b/>
        </w:rPr>
        <w:t>007/2025</w:t>
      </w:r>
    </w:p>
    <w:p w14:paraId="2907425E" w14:textId="4C3C5CB2" w:rsidR="00277030" w:rsidRPr="00277030" w:rsidRDefault="00277030" w:rsidP="00CD6E9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277030">
        <w:rPr>
          <w:rFonts w:asciiTheme="majorHAnsi" w:hAnsiTheme="majorHAnsi" w:cstheme="majorHAnsi"/>
        </w:rPr>
        <w:t>Contratação de empresa especializada para serviços comuns de engenharia para instalação de poços tubulares para atendimento de demandas do DNOCS</w:t>
      </w:r>
      <w:r>
        <w:rPr>
          <w:rFonts w:asciiTheme="majorHAnsi" w:hAnsiTheme="majorHAnsi" w:cstheme="majorHAnsi"/>
        </w:rPr>
        <w:t>, em diversos M</w:t>
      </w:r>
      <w:r w:rsidRPr="00277030">
        <w:rPr>
          <w:rFonts w:asciiTheme="majorHAnsi" w:hAnsiTheme="majorHAnsi" w:cstheme="majorHAnsi"/>
        </w:rPr>
        <w:t>unicípios inseridos na área de atuação do DNOCS (Alagoas, Bahia, Ceará, Minas Gerais, Paraíba,</w:t>
      </w:r>
      <w:r>
        <w:rPr>
          <w:rFonts w:asciiTheme="majorHAnsi" w:hAnsiTheme="majorHAnsi" w:cstheme="majorHAnsi"/>
        </w:rPr>
        <w:t xml:space="preserve"> Pernambuco, Piauí, Rio Grande do Norte e</w:t>
      </w:r>
      <w:r w:rsidRPr="00277030">
        <w:rPr>
          <w:rFonts w:asciiTheme="majorHAnsi" w:hAnsiTheme="majorHAnsi" w:cstheme="majorHAnsi"/>
        </w:rPr>
        <w:t xml:space="preserve"> Sergipe)</w:t>
      </w:r>
      <w:r>
        <w:rPr>
          <w:rFonts w:asciiTheme="majorHAnsi" w:hAnsiTheme="majorHAnsi" w:cstheme="majorHAnsi"/>
        </w:rPr>
        <w:t>.</w:t>
      </w:r>
      <w:r w:rsidRPr="00277030">
        <w:t xml:space="preserve"> </w:t>
      </w:r>
      <w:r w:rsidRPr="00277030">
        <w:rPr>
          <w:rFonts w:asciiTheme="majorHAnsi" w:hAnsiTheme="majorHAnsi" w:cstheme="majorHAnsi"/>
        </w:rPr>
        <w:t>Entrega das propostas: a partir de 04/08/2025 às 08h00</w:t>
      </w:r>
      <w:r>
        <w:rPr>
          <w:rFonts w:asciiTheme="majorHAnsi" w:hAnsiTheme="majorHAnsi" w:cstheme="majorHAnsi"/>
        </w:rPr>
        <w:t>min</w:t>
      </w:r>
      <w:r w:rsidRPr="00277030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277030">
        <w:rPr>
          <w:rFonts w:asciiTheme="majorHAnsi" w:hAnsiTheme="majorHAnsi" w:cstheme="majorHAnsi"/>
        </w:rPr>
        <w:t xml:space="preserve"> </w:t>
      </w:r>
      <w:hyperlink r:id="rId52" w:history="1">
        <w:r w:rsidRPr="00C75D6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7703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77030">
        <w:rPr>
          <w:rFonts w:asciiTheme="majorHAnsi" w:hAnsiTheme="majorHAnsi" w:cstheme="majorHAnsi"/>
        </w:rPr>
        <w:t>Abertura das Propostas: 21/08/2025 às 15h00</w:t>
      </w:r>
      <w:r>
        <w:rPr>
          <w:rFonts w:asciiTheme="majorHAnsi" w:hAnsiTheme="majorHAnsi" w:cstheme="majorHAnsi"/>
        </w:rPr>
        <w:t>min</w:t>
      </w:r>
      <w:r w:rsidRPr="00277030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277030">
        <w:rPr>
          <w:rFonts w:asciiTheme="majorHAnsi" w:hAnsiTheme="majorHAnsi" w:cstheme="majorHAnsi"/>
        </w:rPr>
        <w:t xml:space="preserve"> </w:t>
      </w:r>
      <w:hyperlink r:id="rId53" w:history="1">
        <w:r w:rsidRPr="00C75D6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7703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FC9650E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719A0F15" w14:textId="77777777" w:rsidR="00CD6E93" w:rsidRDefault="00CD6E93" w:rsidP="00032C6E">
      <w:pPr>
        <w:jc w:val="both"/>
        <w:rPr>
          <w:rFonts w:asciiTheme="majorHAnsi" w:hAnsiTheme="majorHAnsi" w:cstheme="majorHAnsi"/>
        </w:rPr>
      </w:pPr>
    </w:p>
    <w:p w14:paraId="3CCE6544" w14:textId="77777777" w:rsidR="00CD6E93" w:rsidRDefault="00CD6E93" w:rsidP="00032C6E">
      <w:pPr>
        <w:jc w:val="both"/>
        <w:rPr>
          <w:rFonts w:asciiTheme="majorHAnsi" w:hAnsiTheme="majorHAnsi" w:cstheme="majorHAnsi"/>
        </w:rPr>
      </w:pPr>
    </w:p>
    <w:p w14:paraId="550FAA75" w14:textId="77777777" w:rsidR="00CD6E93" w:rsidRPr="007A277D" w:rsidRDefault="00CD6E93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6"/>
                          </pic:cNvPr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0"/>
                    </pic:cNvPr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3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5"/>
      <w:footerReference w:type="default" r:id="rId6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1526FA" w14:textId="77777777" w:rsidR="00FD2A76" w:rsidRDefault="00FD2A76">
      <w:r>
        <w:separator/>
      </w:r>
    </w:p>
  </w:endnote>
  <w:endnote w:type="continuationSeparator" w:id="0">
    <w:p w14:paraId="289A0F35" w14:textId="77777777" w:rsidR="00FD2A76" w:rsidRDefault="00FD2A76">
      <w:r>
        <w:continuationSeparator/>
      </w:r>
    </w:p>
  </w:endnote>
  <w:endnote w:type="continuationNotice" w:id="1">
    <w:p w14:paraId="537BD669" w14:textId="77777777" w:rsidR="00FD2A76" w:rsidRDefault="00FD2A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277030" w:rsidRDefault="0027703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277030" w:rsidRPr="00151818" w:rsidRDefault="0027703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23F60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277030" w:rsidRPr="00EB3E7D" w:rsidRDefault="0027703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77030" w:rsidRPr="00EB3E7D" w:rsidRDefault="0027703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277030" w:rsidRPr="00151818" w:rsidRDefault="0027703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23F60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277030" w:rsidRPr="00EB3E7D" w:rsidRDefault="0027703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277030" w:rsidRPr="00EB3E7D" w:rsidRDefault="0027703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277030" w:rsidRPr="00151818" w:rsidRDefault="0027703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277030" w:rsidRPr="00151818" w:rsidRDefault="0027703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277030" w:rsidRPr="00151818" w:rsidRDefault="0027703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277030" w:rsidRPr="00151818" w:rsidRDefault="0027703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277030" w:rsidRPr="00151818" w:rsidRDefault="0027703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77030" w:rsidRPr="00151818" w:rsidRDefault="0027703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77030" w:rsidRPr="00151818" w:rsidRDefault="0027703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77030" w:rsidRPr="00151818" w:rsidRDefault="0027703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77030" w:rsidRPr="00151818" w:rsidRDefault="0027703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77030" w:rsidRPr="00151818" w:rsidRDefault="0027703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B7BDA" w14:textId="77777777" w:rsidR="00FD2A76" w:rsidRDefault="00FD2A76">
      <w:r>
        <w:separator/>
      </w:r>
    </w:p>
  </w:footnote>
  <w:footnote w:type="continuationSeparator" w:id="0">
    <w:p w14:paraId="4B8BB7CF" w14:textId="77777777" w:rsidR="00FD2A76" w:rsidRDefault="00FD2A76">
      <w:r>
        <w:continuationSeparator/>
      </w:r>
    </w:p>
  </w:footnote>
  <w:footnote w:type="continuationNotice" w:id="1">
    <w:p w14:paraId="7C8447B3" w14:textId="77777777" w:rsidR="00FD2A76" w:rsidRDefault="00FD2A7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277030" w:rsidRDefault="0027703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1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B7A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4D5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61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18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96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30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4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5B1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9EC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3E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92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86B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66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8F5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22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BEE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0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7DA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6F1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0A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3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6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6E4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56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D6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8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9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5F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85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D76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59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608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2C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4D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58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B3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26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9D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CE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E93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C1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97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34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7F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6C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10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DE0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D2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76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0A3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0486B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.urbel@pbh.gov.br" TargetMode="External"/><Relationship Id="rId18" Type="http://schemas.openxmlformats.org/officeDocument/2006/relationships/hyperlink" Target="http://www.bomdespacho.mg.gov.br" TargetMode="External"/><Relationship Id="rId26" Type="http://schemas.openxmlformats.org/officeDocument/2006/relationships/hyperlink" Target="http://www.mutum.com.br" TargetMode="External"/><Relationship Id="rId39" Type="http://schemas.openxmlformats.org/officeDocument/2006/relationships/hyperlink" Target="https://www.saojoaquimdebicas.mg.gov.br/licitacoes" TargetMode="External"/><Relationship Id="rId21" Type="http://schemas.openxmlformats.org/officeDocument/2006/relationships/hyperlink" Target="http://www.licitanet.com.br" TargetMode="External"/><Relationship Id="rId34" Type="http://schemas.openxmlformats.org/officeDocument/2006/relationships/hyperlink" Target="http://www.ammlicita.org.br" TargetMode="External"/><Relationship Id="rId42" Type="http://schemas.openxmlformats.org/officeDocument/2006/relationships/hyperlink" Target="https://novobbmnet.com.br/" TargetMode="External"/><Relationship Id="rId47" Type="http://schemas.openxmlformats.org/officeDocument/2006/relationships/hyperlink" Target="https://licitacoes-e2.bb.com.br/aop-inter-estatico/tela-inicial" TargetMode="External"/><Relationship Id="rId50" Type="http://schemas.openxmlformats.org/officeDocument/2006/relationships/hyperlink" Target="http://www.gov.br/compras" TargetMode="External"/><Relationship Id="rId55" Type="http://schemas.openxmlformats.org/officeDocument/2006/relationships/image" Target="media/image1.png"/><Relationship Id="rId63" Type="http://schemas.openxmlformats.org/officeDocument/2006/relationships/hyperlink" Target="https://www.triamanorte.com.br/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carloschagas.mg.gov.br" TargetMode="External"/><Relationship Id="rId29" Type="http://schemas.openxmlformats.org/officeDocument/2006/relationships/hyperlink" Target="http://www.ammlicita.org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nit.gov.br" TargetMode="External"/><Relationship Id="rId24" Type="http://schemas.openxmlformats.org/officeDocument/2006/relationships/hyperlink" Target="http://www.jeceaba.mg.gov.br" TargetMode="External"/><Relationship Id="rId32" Type="http://schemas.openxmlformats.org/officeDocument/2006/relationships/hyperlink" Target="https://www.gov.br/pncp/pt-br" TargetMode="External"/><Relationship Id="rId37" Type="http://schemas.openxmlformats.org/officeDocument/2006/relationships/hyperlink" Target="https://www.saogoncalo.mg.gov.br" TargetMode="External"/><Relationship Id="rId40" Type="http://schemas.openxmlformats.org/officeDocument/2006/relationships/hyperlink" Target="http://www.portaldecompraspublicas.com.br" TargetMode="External"/><Relationship Id="rId45" Type="http://schemas.openxmlformats.org/officeDocument/2006/relationships/hyperlink" Target="http://www.prefeituratombos.mg.gov.br" TargetMode="External"/><Relationship Id="rId53" Type="http://schemas.openxmlformats.org/officeDocument/2006/relationships/hyperlink" Target="http://www.gov.br/compras" TargetMode="External"/><Relationship Id="rId58" Type="http://schemas.openxmlformats.org/officeDocument/2006/relationships/hyperlink" Target="https://pottencial.com.br/" TargetMode="External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carloschagas.mg.gov.br" TargetMode="External"/><Relationship Id="rId23" Type="http://schemas.openxmlformats.org/officeDocument/2006/relationships/hyperlink" Target="https://comprasbr.com.br" TargetMode="External"/><Relationship Id="rId28" Type="http://schemas.openxmlformats.org/officeDocument/2006/relationships/hyperlink" Target="mailto:compras.licitacoes@muzambinho.mg.gov.br" TargetMode="External"/><Relationship Id="rId36" Type="http://schemas.openxmlformats.org/officeDocument/2006/relationships/hyperlink" Target="http://www.ammlicita.org.br" TargetMode="External"/><Relationship Id="rId49" Type="http://schemas.openxmlformats.org/officeDocument/2006/relationships/hyperlink" Target="http://www.infraestrutura.ba.gov.br" TargetMode="External"/><Relationship Id="rId57" Type="http://schemas.openxmlformats.org/officeDocument/2006/relationships/image" Target="media/image2.png"/><Relationship Id="rId61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mailto:licitacao@pmbd.mg.gov.br" TargetMode="External"/><Relationship Id="rId31" Type="http://schemas.openxmlformats.org/officeDocument/2006/relationships/hyperlink" Target="http://www.paracatu.mg.gov.br" TargetMode="External"/><Relationship Id="rId44" Type="http://schemas.openxmlformats.org/officeDocument/2006/relationships/hyperlink" Target="https://licitanet.com.br/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hyperlink" Target="https://safeoneasy.com/" TargetMode="External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lpinopolis.mg.gov.br" TargetMode="External"/><Relationship Id="rId22" Type="http://schemas.openxmlformats.org/officeDocument/2006/relationships/hyperlink" Target="https://itaverava.licitapp.com.br/" TargetMode="External"/><Relationship Id="rId27" Type="http://schemas.openxmlformats.org/officeDocument/2006/relationships/hyperlink" Target="http://www.ammlicita.org.br" TargetMode="External"/><Relationship Id="rId30" Type="http://schemas.openxmlformats.org/officeDocument/2006/relationships/hyperlink" Target="mailto:compras.licitacoes@muzambinho.mg.gov.br" TargetMode="External"/><Relationship Id="rId35" Type="http://schemas.openxmlformats.org/officeDocument/2006/relationships/hyperlink" Target="http://www.santanadoparaiso.mg.gov.br" TargetMode="External"/><Relationship Id="rId43" Type="http://schemas.openxmlformats.org/officeDocument/2006/relationships/hyperlink" Target="https://www.portaldecompraspublicas.com.br" TargetMode="External"/><Relationship Id="rId48" Type="http://schemas.openxmlformats.org/officeDocument/2006/relationships/hyperlink" Target="https://pncp.gov.br/" TargetMode="External"/><Relationship Id="rId56" Type="http://schemas.openxmlformats.org/officeDocument/2006/relationships/hyperlink" Target="https://itaipumg.com.br/" TargetMode="External"/><Relationship Id="rId64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gov.br/compras" TargetMode="External"/><Relationship Id="rId17" Type="http://schemas.openxmlformats.org/officeDocument/2006/relationships/hyperlink" Target="http://www.carneirinho.mg.gov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mailto:obras@periquito.mg.gov.br" TargetMode="External"/><Relationship Id="rId38" Type="http://schemas.openxmlformats.org/officeDocument/2006/relationships/hyperlink" Target="http://www.novobbmnet.com.br" TargetMode="External"/><Relationship Id="rId46" Type="http://schemas.openxmlformats.org/officeDocument/2006/relationships/hyperlink" Target="http://www.comprasnet.ba.gov.br" TargetMode="External"/><Relationship Id="rId59" Type="http://schemas.openxmlformats.org/officeDocument/2006/relationships/image" Target="media/image3.png"/><Relationship Id="rId67" Type="http://schemas.openxmlformats.org/officeDocument/2006/relationships/fontTable" Target="fontTable.xml"/><Relationship Id="rId20" Type="http://schemas.openxmlformats.org/officeDocument/2006/relationships/hyperlink" Target="http://www.licitanet.com.br" TargetMode="External"/><Relationship Id="rId41" Type="http://schemas.openxmlformats.org/officeDocument/2006/relationships/hyperlink" Target="http://www.gov.br/pncp/pt-br" TargetMode="External"/><Relationship Id="rId54" Type="http://schemas.openxmlformats.org/officeDocument/2006/relationships/hyperlink" Target="https://fck.ind.br/" TargetMode="External"/><Relationship Id="rId6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F82950-67EA-4A67-B7A6-AC6D7C8BE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6</Pages>
  <Words>2609</Words>
  <Characters>14089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16665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7</cp:revision>
  <cp:lastPrinted>2025-08-05T10:52:00Z</cp:lastPrinted>
  <dcterms:created xsi:type="dcterms:W3CDTF">2025-08-04T13:24:00Z</dcterms:created>
  <dcterms:modified xsi:type="dcterms:W3CDTF">2025-08-05T11:07:00Z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