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A6AAD7" w14:textId="77777777" w:rsidR="000064BF" w:rsidRDefault="000064BF" w:rsidP="004A0887">
      <w:pPr>
        <w:autoSpaceDE w:val="0"/>
        <w:autoSpaceDN w:val="0"/>
        <w:adjustRightInd w:val="0"/>
        <w:rPr>
          <w:rFonts w:asciiTheme="majorHAnsi" w:hAnsiTheme="majorHAnsi" w:cstheme="majorHAnsi"/>
          <w:b/>
        </w:rPr>
      </w:pPr>
    </w:p>
    <w:p w14:paraId="77D32D1E" w14:textId="4B395588" w:rsidR="000529E7" w:rsidRDefault="006D27CB" w:rsidP="004A0887">
      <w:pPr>
        <w:autoSpaceDE w:val="0"/>
        <w:autoSpaceDN w:val="0"/>
        <w:adjustRightInd w:val="0"/>
        <w:rPr>
          <w:rFonts w:asciiTheme="majorHAnsi" w:hAnsiTheme="majorHAnsi" w:cstheme="majorHAnsi"/>
          <w:b/>
        </w:rPr>
      </w:pPr>
      <w:r w:rsidRPr="00096015">
        <w:rPr>
          <w:rFonts w:asciiTheme="majorHAnsi" w:eastAsia="Times New Roman" w:hAnsiTheme="majorHAnsi" w:cstheme="majorHAnsi"/>
          <w:noProof/>
          <w:color w:val="000000"/>
        </w:rPr>
        <w:drawing>
          <wp:inline distT="0" distB="0" distL="0" distR="0" wp14:anchorId="28901FB7" wp14:editId="6AD3B56E">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71932A2E" w14:textId="77777777" w:rsidR="0048203F" w:rsidRDefault="0048203F" w:rsidP="004A0887">
      <w:pPr>
        <w:autoSpaceDE w:val="0"/>
        <w:autoSpaceDN w:val="0"/>
        <w:adjustRightInd w:val="0"/>
        <w:rPr>
          <w:rFonts w:asciiTheme="majorHAnsi" w:hAnsiTheme="majorHAnsi" w:cstheme="majorHAnsi"/>
          <w:b/>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0529E7" w:rsidRPr="00B86EFC" w14:paraId="59DF6553" w14:textId="77777777" w:rsidTr="00274DB3">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21491F4F" w14:textId="77777777" w:rsidR="000529E7" w:rsidRPr="00B86EFC" w:rsidRDefault="000529E7" w:rsidP="00274DB3">
            <w:pPr>
              <w:rPr>
                <w:rFonts w:asciiTheme="majorHAnsi" w:hAnsiTheme="majorHAnsi" w:cstheme="majorHAnsi"/>
                <w:bCs/>
              </w:rPr>
            </w:pPr>
            <w:r w:rsidRPr="00B86EFC">
              <w:rPr>
                <w:rFonts w:asciiTheme="majorHAnsi" w:hAnsiTheme="majorHAnsi" w:cstheme="majorHAnsi"/>
                <w:bCs/>
              </w:rPr>
              <w:t xml:space="preserve">ÓRGÃO LICITANTE: </w:t>
            </w:r>
            <w:r w:rsidRPr="002723E7">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D42E1DC" w14:textId="77777777" w:rsidR="000529E7" w:rsidRPr="00190B2E" w:rsidRDefault="000529E7" w:rsidP="00274DB3">
            <w:pPr>
              <w:jc w:val="both"/>
              <w:rPr>
                <w:rFonts w:asciiTheme="minorHAnsi" w:hAnsiTheme="minorHAnsi" w:cstheme="minorHAnsi"/>
                <w:b/>
                <w:bCs/>
              </w:rPr>
            </w:pPr>
            <w:r w:rsidRPr="00B86EFC">
              <w:rPr>
                <w:rFonts w:asciiTheme="majorHAnsi" w:hAnsiTheme="majorHAnsi" w:cstheme="majorHAnsi"/>
              </w:rPr>
              <w:t xml:space="preserve">EDITAL: </w:t>
            </w:r>
            <w:r w:rsidRPr="002723E7">
              <w:rPr>
                <w:rFonts w:asciiTheme="minorHAnsi" w:hAnsiTheme="minorHAnsi" w:cstheme="minorHAnsi"/>
                <w:b/>
                <w:bCs/>
              </w:rPr>
              <w:t xml:space="preserve">LICITAÇÃO Nº </w:t>
            </w:r>
            <w:r w:rsidRPr="00F972D3">
              <w:rPr>
                <w:rFonts w:asciiTheme="minorHAnsi" w:hAnsiTheme="minorHAnsi" w:cstheme="minorHAnsi"/>
                <w:b/>
                <w:bCs/>
              </w:rPr>
              <w:t>CPLI.</w:t>
            </w:r>
            <w:r>
              <w:t xml:space="preserve"> </w:t>
            </w:r>
            <w:r w:rsidRPr="00ED7D84">
              <w:rPr>
                <w:rFonts w:asciiTheme="minorHAnsi" w:hAnsiTheme="minorHAnsi" w:cstheme="minorHAnsi"/>
                <w:b/>
                <w:bCs/>
              </w:rPr>
              <w:t>1120240062</w:t>
            </w:r>
          </w:p>
        </w:tc>
      </w:tr>
      <w:tr w:rsidR="000529E7" w:rsidRPr="00B86EFC" w14:paraId="6DF31D47" w14:textId="77777777" w:rsidTr="00274DB3">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6A3F0807" w14:textId="77777777" w:rsidR="000529E7" w:rsidRPr="00B86EFC" w:rsidRDefault="000529E7" w:rsidP="00274DB3">
            <w:pPr>
              <w:pStyle w:val="Default"/>
              <w:jc w:val="both"/>
              <w:rPr>
                <w:rFonts w:asciiTheme="majorHAnsi" w:hAnsiTheme="majorHAnsi" w:cstheme="majorHAnsi"/>
              </w:rPr>
            </w:pPr>
            <w:r w:rsidRPr="00B86EFC">
              <w:rPr>
                <w:rFonts w:asciiTheme="majorHAnsi" w:hAnsiTheme="majorHAnsi" w:cstheme="majorHAnsi"/>
              </w:rPr>
              <w:t>Endereço: Rua Carangola, 606, térreo, bairro Santo Antônio, Belo Horizonte/MG.</w:t>
            </w:r>
          </w:p>
          <w:p w14:paraId="0F23DD72" w14:textId="77777777" w:rsidR="000529E7" w:rsidRPr="00B86EFC" w:rsidRDefault="000529E7" w:rsidP="00274DB3">
            <w:pPr>
              <w:pStyle w:val="Default"/>
              <w:jc w:val="both"/>
              <w:rPr>
                <w:rFonts w:asciiTheme="majorHAnsi" w:hAnsiTheme="majorHAnsi" w:cstheme="majorHAnsi"/>
              </w:rPr>
            </w:pPr>
            <w:r w:rsidRPr="00B86EFC">
              <w:rPr>
                <w:rFonts w:asciiTheme="majorHAnsi" w:hAnsiTheme="majorHAnsi" w:cstheme="majorHAnsi"/>
              </w:rPr>
              <w:t xml:space="preserve">Informações: Telefone: (31) 3250-1618/1619. Fax: (31) 3250-1670/1317. E-mail: </w:t>
            </w:r>
            <w:hyperlink r:id="rId12" w:history="1">
              <w:r w:rsidRPr="00F2041E">
                <w:rPr>
                  <w:rStyle w:val="Hyperlink"/>
                  <w:rFonts w:asciiTheme="majorHAnsi" w:hAnsiTheme="majorHAnsi" w:cstheme="majorHAnsi"/>
                </w:rPr>
                <w:t>cpli@copasa.com.br</w:t>
              </w:r>
            </w:hyperlink>
            <w:r w:rsidRPr="00D440FA">
              <w:rPr>
                <w:rFonts w:asciiTheme="majorHAnsi" w:hAnsiTheme="majorHAnsi" w:cstheme="majorHAnsi"/>
              </w:rPr>
              <w:t>.</w:t>
            </w:r>
          </w:p>
        </w:tc>
      </w:tr>
      <w:tr w:rsidR="000529E7" w:rsidRPr="008D4E0F" w14:paraId="7981333B" w14:textId="77777777" w:rsidTr="00274DB3">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22B715D8" w14:textId="77777777" w:rsidR="000529E7" w:rsidRPr="00ED7D84" w:rsidRDefault="000529E7" w:rsidP="00274DB3">
            <w:pPr>
              <w:autoSpaceDE w:val="0"/>
              <w:autoSpaceDN w:val="0"/>
              <w:adjustRightInd w:val="0"/>
              <w:jc w:val="both"/>
              <w:rPr>
                <w:rFonts w:asciiTheme="majorHAnsi" w:hAnsiTheme="majorHAnsi" w:cstheme="majorHAnsi"/>
              </w:rPr>
            </w:pPr>
            <w:r w:rsidRPr="00B86EFC">
              <w:rPr>
                <w:rFonts w:asciiTheme="majorHAnsi" w:hAnsiTheme="majorHAnsi" w:cstheme="majorHAnsi"/>
              </w:rPr>
              <w:t xml:space="preserve">OBJETO: </w:t>
            </w:r>
            <w:r w:rsidRPr="00ED7D84">
              <w:rPr>
                <w:rFonts w:asciiTheme="majorHAnsi" w:hAnsiTheme="majorHAnsi" w:cstheme="majorHAnsi"/>
              </w:rPr>
              <w:t>execução, com fornecimento pa</w:t>
            </w:r>
            <w:r>
              <w:rPr>
                <w:rFonts w:asciiTheme="majorHAnsi" w:hAnsiTheme="majorHAnsi" w:cstheme="majorHAnsi"/>
              </w:rPr>
              <w:t xml:space="preserve">rcial de materiais, das obras e </w:t>
            </w:r>
            <w:r w:rsidRPr="00ED7D84">
              <w:rPr>
                <w:rFonts w:asciiTheme="majorHAnsi" w:hAnsiTheme="majorHAnsi" w:cstheme="majorHAnsi"/>
              </w:rPr>
              <w:t>serviços de crescimento vegetativo, manutenção em redes e ligações prediais e</w:t>
            </w:r>
          </w:p>
          <w:p w14:paraId="64CDCC6B" w14:textId="1746C87B" w:rsidR="000529E7" w:rsidRPr="00873F43" w:rsidRDefault="00F3335A" w:rsidP="00274DB3">
            <w:pPr>
              <w:autoSpaceDE w:val="0"/>
              <w:autoSpaceDN w:val="0"/>
              <w:adjustRightInd w:val="0"/>
              <w:jc w:val="both"/>
              <w:rPr>
                <w:rFonts w:asciiTheme="majorHAnsi" w:hAnsiTheme="majorHAnsi" w:cstheme="majorHAnsi"/>
              </w:rPr>
            </w:pPr>
            <w:r w:rsidRPr="00ED7D84">
              <w:rPr>
                <w:rFonts w:asciiTheme="majorHAnsi" w:hAnsiTheme="majorHAnsi" w:cstheme="majorHAnsi"/>
              </w:rPr>
              <w:t>Melhorias</w:t>
            </w:r>
            <w:r w:rsidR="000529E7" w:rsidRPr="00ED7D84">
              <w:rPr>
                <w:rFonts w:asciiTheme="majorHAnsi" w:hAnsiTheme="majorHAnsi" w:cstheme="majorHAnsi"/>
              </w:rPr>
              <w:t xml:space="preserve"> operacionais de água em ligações predi</w:t>
            </w:r>
            <w:r w:rsidR="000529E7">
              <w:rPr>
                <w:rFonts w:asciiTheme="majorHAnsi" w:hAnsiTheme="majorHAnsi" w:cstheme="majorHAnsi"/>
              </w:rPr>
              <w:t xml:space="preserve">ais e redes até DN 500mm, na </w:t>
            </w:r>
            <w:r w:rsidR="000529E7" w:rsidRPr="00ED7D84">
              <w:rPr>
                <w:rFonts w:asciiTheme="majorHAnsi" w:hAnsiTheme="majorHAnsi" w:cstheme="majorHAnsi"/>
              </w:rPr>
              <w:t>área de abrangência da Gerência Regional Pou</w:t>
            </w:r>
            <w:r w:rsidR="000529E7">
              <w:rPr>
                <w:rFonts w:asciiTheme="majorHAnsi" w:hAnsiTheme="majorHAnsi" w:cstheme="majorHAnsi"/>
              </w:rPr>
              <w:t xml:space="preserve">so Alegre - GRPO, da COPASA MG, </w:t>
            </w:r>
            <w:r w:rsidR="000529E7" w:rsidRPr="00ED7D84">
              <w:rPr>
                <w:rFonts w:asciiTheme="majorHAnsi" w:hAnsiTheme="majorHAnsi" w:cstheme="majorHAnsi"/>
              </w:rPr>
              <w:t>incluindo municípios, vilas e favelas.</w:t>
            </w:r>
          </w:p>
        </w:tc>
        <w:tc>
          <w:tcPr>
            <w:tcW w:w="5386" w:type="dxa"/>
            <w:tcBorders>
              <w:top w:val="single" w:sz="4" w:space="0" w:color="auto"/>
              <w:left w:val="single" w:sz="4" w:space="0" w:color="auto"/>
              <w:bottom w:val="single" w:sz="4" w:space="0" w:color="auto"/>
              <w:right w:val="single" w:sz="4" w:space="0" w:color="auto"/>
            </w:tcBorders>
            <w:vAlign w:val="center"/>
            <w:hideMark/>
          </w:tcPr>
          <w:p w14:paraId="4628139D" w14:textId="77777777" w:rsidR="000529E7" w:rsidRPr="00B86EFC" w:rsidRDefault="000529E7" w:rsidP="00274DB3">
            <w:pPr>
              <w:pStyle w:val="Default"/>
              <w:jc w:val="both"/>
              <w:rPr>
                <w:rFonts w:asciiTheme="majorHAnsi" w:hAnsiTheme="majorHAnsi" w:cstheme="majorHAnsi"/>
              </w:rPr>
            </w:pPr>
            <w:r w:rsidRPr="00B86EFC">
              <w:rPr>
                <w:rFonts w:asciiTheme="majorHAnsi" w:hAnsiTheme="majorHAnsi" w:cstheme="majorHAnsi"/>
              </w:rPr>
              <w:t xml:space="preserve">DATAS: </w:t>
            </w:r>
          </w:p>
          <w:p w14:paraId="0A8559B6" w14:textId="77777777" w:rsidR="000529E7" w:rsidRPr="00ED7D84" w:rsidRDefault="000529E7" w:rsidP="00274DB3">
            <w:pPr>
              <w:pStyle w:val="Default"/>
              <w:numPr>
                <w:ilvl w:val="0"/>
                <w:numId w:val="15"/>
              </w:numPr>
              <w:jc w:val="both"/>
              <w:rPr>
                <w:rFonts w:asciiTheme="majorHAnsi" w:hAnsiTheme="majorHAnsi" w:cstheme="majorHAnsi"/>
              </w:rPr>
            </w:pPr>
            <w:r w:rsidRPr="00ED7D84">
              <w:rPr>
                <w:rFonts w:asciiTheme="majorHAnsi" w:hAnsiTheme="majorHAnsi" w:cstheme="majorHAnsi"/>
              </w:rPr>
              <w:t>1.1 A Sessão de Recebimento dos Envelopes de nº 01 (Proposta de Preços) e nº 02</w:t>
            </w:r>
            <w:r>
              <w:rPr>
                <w:rFonts w:asciiTheme="majorHAnsi" w:hAnsiTheme="majorHAnsi" w:cstheme="majorHAnsi"/>
              </w:rPr>
              <w:t xml:space="preserve"> </w:t>
            </w:r>
            <w:r w:rsidRPr="00ED7D84">
              <w:rPr>
                <w:rFonts w:asciiTheme="majorHAnsi" w:hAnsiTheme="majorHAnsi" w:cstheme="majorHAnsi"/>
              </w:rPr>
              <w:t>(Documentos de Habilitação) e Abertura dos Envelopes de nº 01 (Proposta de Preços), será realizada às 08:30 horas do dia 05 de julho de 2024</w:t>
            </w:r>
          </w:p>
          <w:p w14:paraId="38CF4F45" w14:textId="77777777" w:rsidR="000529E7" w:rsidRPr="00657F3B" w:rsidRDefault="000529E7" w:rsidP="00274DB3">
            <w:pPr>
              <w:pStyle w:val="Default"/>
              <w:numPr>
                <w:ilvl w:val="0"/>
                <w:numId w:val="15"/>
              </w:numPr>
              <w:jc w:val="both"/>
              <w:rPr>
                <w:rFonts w:asciiTheme="majorHAnsi" w:hAnsiTheme="majorHAnsi" w:cstheme="majorHAnsi"/>
              </w:rPr>
            </w:pPr>
            <w:r>
              <w:rPr>
                <w:rFonts w:asciiTheme="majorHAnsi" w:hAnsiTheme="majorHAnsi" w:cstheme="majorHAnsi"/>
              </w:rPr>
              <w:t>Prazo de execução: 20</w:t>
            </w:r>
            <w:r w:rsidRPr="00657F3B">
              <w:rPr>
                <w:rFonts w:asciiTheme="majorHAnsi" w:hAnsiTheme="majorHAnsi" w:cstheme="majorHAnsi"/>
              </w:rPr>
              <w:t xml:space="preserve"> meses.</w:t>
            </w:r>
          </w:p>
          <w:p w14:paraId="0420CDBB" w14:textId="77777777" w:rsidR="000529E7" w:rsidRPr="008D4E0F" w:rsidRDefault="000529E7" w:rsidP="00274DB3">
            <w:pPr>
              <w:pStyle w:val="Default"/>
              <w:ind w:left="720"/>
              <w:jc w:val="both"/>
              <w:rPr>
                <w:rFonts w:asciiTheme="majorHAnsi" w:hAnsiTheme="majorHAnsi" w:cstheme="majorHAnsi"/>
              </w:rPr>
            </w:pPr>
          </w:p>
        </w:tc>
      </w:tr>
      <w:tr w:rsidR="000529E7" w:rsidRPr="00B86EFC" w14:paraId="04DA3331" w14:textId="77777777" w:rsidTr="00274DB3">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6C975664" w14:textId="77777777" w:rsidR="000529E7" w:rsidRPr="00B86EFC" w:rsidRDefault="000529E7" w:rsidP="00274DB3">
            <w:pPr>
              <w:jc w:val="center"/>
              <w:rPr>
                <w:rFonts w:asciiTheme="majorHAnsi" w:hAnsiTheme="majorHAnsi" w:cstheme="majorHAnsi"/>
              </w:rPr>
            </w:pPr>
            <w:r w:rsidRPr="00B86EFC">
              <w:rPr>
                <w:rFonts w:asciiTheme="majorHAnsi" w:hAnsiTheme="majorHAnsi" w:cstheme="majorHAnsi"/>
              </w:rPr>
              <w:t>VALORES</w:t>
            </w:r>
          </w:p>
        </w:tc>
      </w:tr>
      <w:tr w:rsidR="000529E7" w:rsidRPr="00B86EFC" w14:paraId="35525647" w14:textId="77777777" w:rsidTr="00274DB3">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41EA91D4" w14:textId="77777777" w:rsidR="000529E7" w:rsidRPr="00B86EFC" w:rsidRDefault="000529E7" w:rsidP="00274DB3">
            <w:pPr>
              <w:pStyle w:val="Default"/>
              <w:jc w:val="center"/>
              <w:rPr>
                <w:rFonts w:asciiTheme="majorHAnsi" w:hAnsiTheme="majorHAnsi" w:cstheme="majorHAnsi"/>
              </w:rPr>
            </w:pPr>
            <w:r w:rsidRPr="00B86EFC">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5EE9403D" w14:textId="77777777" w:rsidR="000529E7" w:rsidRPr="00B86EFC" w:rsidRDefault="000529E7" w:rsidP="00274DB3">
            <w:pPr>
              <w:pStyle w:val="Default"/>
              <w:jc w:val="center"/>
              <w:rPr>
                <w:rFonts w:asciiTheme="majorHAnsi" w:hAnsiTheme="majorHAnsi" w:cstheme="majorHAnsi"/>
              </w:rPr>
            </w:pPr>
            <w:r w:rsidRPr="00B86EFC">
              <w:rPr>
                <w:rFonts w:asciiTheme="majorHAnsi" w:hAnsiTheme="majorHAnsi" w:cstheme="majorHAnsi"/>
              </w:rPr>
              <w:t>Capital Social Igual ou Superior</w:t>
            </w:r>
          </w:p>
        </w:tc>
      </w:tr>
      <w:tr w:rsidR="000529E7" w:rsidRPr="00B86EFC" w14:paraId="67CDF34B" w14:textId="77777777" w:rsidTr="00274DB3">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32C4ADC5" w14:textId="77777777" w:rsidR="000529E7" w:rsidRPr="00B86EFC" w:rsidRDefault="000529E7" w:rsidP="00274DB3">
            <w:pPr>
              <w:pStyle w:val="Default"/>
              <w:jc w:val="center"/>
              <w:rPr>
                <w:rFonts w:asciiTheme="majorHAnsi" w:hAnsiTheme="majorHAnsi" w:cstheme="majorHAnsi"/>
              </w:rPr>
            </w:pPr>
            <w:r w:rsidRPr="00B86EFC">
              <w:rPr>
                <w:rFonts w:asciiTheme="majorHAnsi" w:hAnsiTheme="majorHAnsi" w:cstheme="majorHAnsi"/>
              </w:rPr>
              <w:t xml:space="preserve">R$ </w:t>
            </w:r>
            <w:r w:rsidRPr="002160FD">
              <w:rPr>
                <w:rFonts w:asciiTheme="majorHAnsi" w:hAnsiTheme="majorHAnsi" w:cstheme="majorHAnsi"/>
              </w:rPr>
              <w:t>18.745.726,40</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E4B3F73" w14:textId="77777777" w:rsidR="000529E7" w:rsidRPr="00B86EFC" w:rsidRDefault="000529E7" w:rsidP="00274DB3">
            <w:pPr>
              <w:pStyle w:val="Default"/>
              <w:jc w:val="center"/>
              <w:rPr>
                <w:rFonts w:asciiTheme="majorHAnsi" w:hAnsiTheme="majorHAnsi" w:cstheme="majorHAnsi"/>
              </w:rPr>
            </w:pPr>
            <w:r w:rsidRPr="00B86EFC">
              <w:rPr>
                <w:rFonts w:asciiTheme="majorHAnsi" w:hAnsiTheme="majorHAnsi" w:cstheme="majorHAnsi"/>
              </w:rPr>
              <w:t>-</w:t>
            </w:r>
          </w:p>
        </w:tc>
      </w:tr>
      <w:tr w:rsidR="000529E7" w:rsidRPr="00FD13B1" w14:paraId="657408B1" w14:textId="77777777" w:rsidTr="00274DB3">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62FB8040" w14:textId="77777777" w:rsidR="000529E7" w:rsidRPr="00BE182E" w:rsidRDefault="000529E7" w:rsidP="00274DB3">
            <w:pPr>
              <w:autoSpaceDE w:val="0"/>
              <w:autoSpaceDN w:val="0"/>
              <w:adjustRightInd w:val="0"/>
              <w:rPr>
                <w:rFonts w:asciiTheme="majorHAnsi" w:hAnsiTheme="majorHAnsi" w:cstheme="majorHAnsi"/>
              </w:rPr>
            </w:pPr>
            <w:r w:rsidRPr="00BE182E">
              <w:rPr>
                <w:rFonts w:asciiTheme="majorHAnsi" w:hAnsiTheme="majorHAnsi" w:cstheme="majorHAnsi"/>
              </w:rPr>
              <w:t xml:space="preserve">CAPACIDADE TÉCNICA: </w:t>
            </w:r>
            <w:r w:rsidRPr="00DF5D10">
              <w:rPr>
                <w:rFonts w:asciiTheme="majorHAnsi" w:hAnsiTheme="majorHAnsi" w:cstheme="majorHAnsi"/>
              </w:rPr>
              <w:t>a) Tubulação com diâmetro igua</w:t>
            </w:r>
            <w:r>
              <w:rPr>
                <w:rFonts w:asciiTheme="majorHAnsi" w:hAnsiTheme="majorHAnsi" w:cstheme="majorHAnsi"/>
              </w:rPr>
              <w:t xml:space="preserve">l nominal (DN) ou superior a 50 (cinquenta); b) Ligação predial de água; </w:t>
            </w:r>
            <w:r w:rsidRPr="00DF5D10">
              <w:rPr>
                <w:rFonts w:asciiTheme="majorHAnsi" w:hAnsiTheme="majorHAnsi" w:cstheme="majorHAnsi"/>
              </w:rPr>
              <w:t>c) Correção de vazamento de água</w:t>
            </w:r>
            <w:r>
              <w:rPr>
                <w:rFonts w:asciiTheme="majorHAnsi" w:hAnsiTheme="majorHAnsi" w:cstheme="majorHAnsi"/>
              </w:rPr>
              <w:t xml:space="preserve"> ou construção de rede de água; </w:t>
            </w:r>
            <w:r w:rsidRPr="00DF5D10">
              <w:rPr>
                <w:rFonts w:asciiTheme="majorHAnsi" w:hAnsiTheme="majorHAnsi" w:cstheme="majorHAnsi"/>
              </w:rPr>
              <w:t>d) Construção civil e/ou reforma em edificações;</w:t>
            </w:r>
          </w:p>
        </w:tc>
      </w:tr>
      <w:tr w:rsidR="000529E7" w:rsidRPr="008F459F" w14:paraId="184564B6" w14:textId="77777777" w:rsidTr="00274DB3">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2F7E484A" w14:textId="77777777" w:rsidR="000529E7" w:rsidRPr="00112031" w:rsidRDefault="000529E7" w:rsidP="00274DB3">
            <w:pPr>
              <w:autoSpaceDE w:val="0"/>
              <w:autoSpaceDN w:val="0"/>
              <w:adjustRightInd w:val="0"/>
              <w:jc w:val="both"/>
              <w:rPr>
                <w:rFonts w:asciiTheme="majorHAnsi" w:hAnsiTheme="majorHAnsi" w:cstheme="majorHAnsi"/>
              </w:rPr>
            </w:pPr>
            <w:r w:rsidRPr="00BE182E">
              <w:rPr>
                <w:rFonts w:asciiTheme="majorHAnsi" w:hAnsiTheme="majorHAnsi" w:cstheme="majorHAnsi"/>
              </w:rPr>
              <w:t xml:space="preserve">CAPACIDADE OPERACIONAL: </w:t>
            </w:r>
            <w:r w:rsidRPr="004A7D9D">
              <w:rPr>
                <w:rFonts w:asciiTheme="majorHAnsi" w:hAnsiTheme="majorHAnsi" w:cstheme="majorHAnsi"/>
              </w:rPr>
              <w:t>a) Tubulação com diâmetro nomi</w:t>
            </w:r>
            <w:r>
              <w:rPr>
                <w:rFonts w:asciiTheme="majorHAnsi" w:hAnsiTheme="majorHAnsi" w:cstheme="majorHAnsi"/>
              </w:rPr>
              <w:t xml:space="preserve">nal (DN) igual ou superior a 50 </w:t>
            </w:r>
            <w:r w:rsidRPr="004A7D9D">
              <w:rPr>
                <w:rFonts w:asciiTheme="majorHAnsi" w:hAnsiTheme="majorHAnsi" w:cstheme="majorHAnsi"/>
              </w:rPr>
              <w:t>(cinquenta) e com extensão igual ou superi</w:t>
            </w:r>
            <w:r>
              <w:rPr>
                <w:rFonts w:asciiTheme="majorHAnsi" w:hAnsiTheme="majorHAnsi" w:cstheme="majorHAnsi"/>
              </w:rPr>
              <w:t xml:space="preserve">or a 23.300 (vinte e três mil e </w:t>
            </w:r>
            <w:r w:rsidRPr="004A7D9D">
              <w:rPr>
                <w:rFonts w:asciiTheme="majorHAnsi" w:hAnsiTheme="majorHAnsi" w:cstheme="majorHAnsi"/>
              </w:rPr>
              <w:t>trezen</w:t>
            </w:r>
            <w:r>
              <w:rPr>
                <w:rFonts w:asciiTheme="majorHAnsi" w:hAnsiTheme="majorHAnsi" w:cstheme="majorHAnsi"/>
              </w:rPr>
              <w:t xml:space="preserve">tos) m; </w:t>
            </w:r>
            <w:r w:rsidRPr="004A7D9D">
              <w:rPr>
                <w:rFonts w:asciiTheme="majorHAnsi" w:hAnsiTheme="majorHAnsi" w:cstheme="majorHAnsi"/>
              </w:rPr>
              <w:t>b) Tubulação em PVC e/ou ferro fu</w:t>
            </w:r>
            <w:r>
              <w:rPr>
                <w:rFonts w:asciiTheme="majorHAnsi" w:hAnsiTheme="majorHAnsi" w:cstheme="majorHAnsi"/>
              </w:rPr>
              <w:t xml:space="preserve">ndido com diâmetro nominal (DN) </w:t>
            </w:r>
            <w:r w:rsidRPr="004A7D9D">
              <w:rPr>
                <w:rFonts w:asciiTheme="majorHAnsi" w:hAnsiTheme="majorHAnsi" w:cstheme="majorHAnsi"/>
              </w:rPr>
              <w:t>igual ou superior a 150 (cento e cin</w:t>
            </w:r>
            <w:r>
              <w:rPr>
                <w:rFonts w:asciiTheme="majorHAnsi" w:hAnsiTheme="majorHAnsi" w:cstheme="majorHAnsi"/>
              </w:rPr>
              <w:t xml:space="preserve">quenta) e com extensão igual ou </w:t>
            </w:r>
            <w:r w:rsidRPr="004A7D9D">
              <w:rPr>
                <w:rFonts w:asciiTheme="majorHAnsi" w:hAnsiTheme="majorHAnsi" w:cstheme="majorHAnsi"/>
              </w:rPr>
              <w:t>superior a</w:t>
            </w:r>
            <w:r>
              <w:rPr>
                <w:rFonts w:asciiTheme="majorHAnsi" w:hAnsiTheme="majorHAnsi" w:cstheme="majorHAnsi"/>
              </w:rPr>
              <w:t xml:space="preserve"> 1.600 (um mil e seiscentos) m; </w:t>
            </w:r>
            <w:r w:rsidRPr="004A7D9D">
              <w:rPr>
                <w:rFonts w:asciiTheme="majorHAnsi" w:hAnsiTheme="majorHAnsi" w:cstheme="majorHAnsi"/>
              </w:rPr>
              <w:t>c) Ligação predial de água com quant</w:t>
            </w:r>
            <w:r>
              <w:rPr>
                <w:rFonts w:asciiTheme="majorHAnsi" w:hAnsiTheme="majorHAnsi" w:cstheme="majorHAnsi"/>
              </w:rPr>
              <w:t xml:space="preserve">idade igual ou superior a 1.700 </w:t>
            </w:r>
            <w:r w:rsidRPr="004A7D9D">
              <w:rPr>
                <w:rFonts w:asciiTheme="majorHAnsi" w:hAnsiTheme="majorHAnsi" w:cstheme="majorHAnsi"/>
              </w:rPr>
              <w:t>(um mil e setecentas) un;</w:t>
            </w:r>
            <w:r>
              <w:rPr>
                <w:rFonts w:asciiTheme="majorHAnsi" w:hAnsiTheme="majorHAnsi" w:cstheme="majorHAnsi"/>
              </w:rPr>
              <w:t xml:space="preserve"> </w:t>
            </w:r>
            <w:r w:rsidRPr="00112031">
              <w:rPr>
                <w:rFonts w:asciiTheme="majorHAnsi" w:hAnsiTheme="majorHAnsi" w:cstheme="majorHAnsi"/>
              </w:rPr>
              <w:t>d) Construção civ</w:t>
            </w:r>
            <w:r>
              <w:rPr>
                <w:rFonts w:asciiTheme="majorHAnsi" w:hAnsiTheme="majorHAnsi" w:cstheme="majorHAnsi"/>
              </w:rPr>
              <w:t xml:space="preserve">il e/ou reforma em edificações; </w:t>
            </w:r>
            <w:r w:rsidRPr="00112031">
              <w:rPr>
                <w:rFonts w:asciiTheme="majorHAnsi" w:hAnsiTheme="majorHAnsi" w:cstheme="majorHAnsi"/>
              </w:rPr>
              <w:t>e) Correção de vazamentos de água em</w:t>
            </w:r>
            <w:r>
              <w:rPr>
                <w:rFonts w:asciiTheme="majorHAnsi" w:hAnsiTheme="majorHAnsi" w:cstheme="majorHAnsi"/>
              </w:rPr>
              <w:t xml:space="preserve"> rede e/ou ramal, em pista e/ou </w:t>
            </w:r>
            <w:r w:rsidRPr="00112031">
              <w:rPr>
                <w:rFonts w:asciiTheme="majorHAnsi" w:hAnsiTheme="majorHAnsi" w:cstheme="majorHAnsi"/>
              </w:rPr>
              <w:t>passeio, em qualquer diâmetro, com quant</w:t>
            </w:r>
            <w:r>
              <w:rPr>
                <w:rFonts w:asciiTheme="majorHAnsi" w:hAnsiTheme="majorHAnsi" w:cstheme="majorHAnsi"/>
              </w:rPr>
              <w:t xml:space="preserve">idade igual ou superior a 5.500 </w:t>
            </w:r>
            <w:r w:rsidRPr="00112031">
              <w:rPr>
                <w:rFonts w:asciiTheme="majorHAnsi" w:hAnsiTheme="majorHAnsi" w:cstheme="majorHAnsi"/>
              </w:rPr>
              <w:t>(cinco mil e quinhentas) un ou rede de água com diâmetro n</w:t>
            </w:r>
            <w:r>
              <w:rPr>
                <w:rFonts w:asciiTheme="majorHAnsi" w:hAnsiTheme="majorHAnsi" w:cstheme="majorHAnsi"/>
              </w:rPr>
              <w:t xml:space="preserve">ominal (DN) </w:t>
            </w:r>
            <w:r w:rsidRPr="00112031">
              <w:rPr>
                <w:rFonts w:asciiTheme="majorHAnsi" w:hAnsiTheme="majorHAnsi" w:cstheme="majorHAnsi"/>
              </w:rPr>
              <w:t>igual ou superior a 50 (cinquenta) e c</w:t>
            </w:r>
            <w:r>
              <w:rPr>
                <w:rFonts w:asciiTheme="majorHAnsi" w:hAnsiTheme="majorHAnsi" w:cstheme="majorHAnsi"/>
              </w:rPr>
              <w:t xml:space="preserve">om extensão igual ou superior a 11.000 (onze mil) m; </w:t>
            </w:r>
            <w:r w:rsidRPr="00112031">
              <w:rPr>
                <w:rFonts w:asciiTheme="majorHAnsi" w:hAnsiTheme="majorHAnsi" w:cstheme="majorHAnsi"/>
              </w:rPr>
              <w:t>f) Pavimento asfáltico (CBUQ e/ou PMF), com quantidade igual ou</w:t>
            </w:r>
          </w:p>
          <w:p w14:paraId="1AA81E7E" w14:textId="033643AC" w:rsidR="000529E7" w:rsidRPr="00112031" w:rsidRDefault="00F3335A" w:rsidP="00274DB3">
            <w:pPr>
              <w:autoSpaceDE w:val="0"/>
              <w:autoSpaceDN w:val="0"/>
              <w:adjustRightInd w:val="0"/>
              <w:jc w:val="both"/>
              <w:rPr>
                <w:rFonts w:asciiTheme="majorHAnsi" w:hAnsiTheme="majorHAnsi" w:cstheme="majorHAnsi"/>
              </w:rPr>
            </w:pPr>
            <w:r w:rsidRPr="00112031">
              <w:rPr>
                <w:rFonts w:asciiTheme="majorHAnsi" w:hAnsiTheme="majorHAnsi" w:cstheme="majorHAnsi"/>
              </w:rPr>
              <w:t>Superior</w:t>
            </w:r>
            <w:r w:rsidR="000529E7" w:rsidRPr="00112031">
              <w:rPr>
                <w:rFonts w:asciiTheme="majorHAnsi" w:hAnsiTheme="majorHAnsi" w:cstheme="majorHAnsi"/>
              </w:rPr>
              <w:t xml:space="preserve"> a 8</w:t>
            </w:r>
            <w:r w:rsidR="000529E7">
              <w:rPr>
                <w:rFonts w:asciiTheme="majorHAnsi" w:hAnsiTheme="majorHAnsi" w:cstheme="majorHAnsi"/>
              </w:rPr>
              <w:t xml:space="preserve">.300 (oito mil e trezentos) m²; </w:t>
            </w:r>
            <w:r w:rsidR="000529E7" w:rsidRPr="00112031">
              <w:rPr>
                <w:rFonts w:asciiTheme="majorHAnsi" w:hAnsiTheme="majorHAnsi" w:cstheme="majorHAnsi"/>
              </w:rPr>
              <w:t>g) Pavimentação de pista em poliédrico e/ou em paralelepípedo e/ou</w:t>
            </w:r>
          </w:p>
          <w:p w14:paraId="3EA698EC" w14:textId="4055BD7D" w:rsidR="000529E7" w:rsidRPr="00BE182E" w:rsidRDefault="00F3335A" w:rsidP="00274DB3">
            <w:pPr>
              <w:autoSpaceDE w:val="0"/>
              <w:autoSpaceDN w:val="0"/>
              <w:adjustRightInd w:val="0"/>
              <w:jc w:val="both"/>
              <w:rPr>
                <w:rFonts w:asciiTheme="majorHAnsi" w:hAnsiTheme="majorHAnsi" w:cstheme="majorHAnsi"/>
              </w:rPr>
            </w:pPr>
            <w:r w:rsidRPr="00112031">
              <w:rPr>
                <w:rFonts w:asciiTheme="majorHAnsi" w:hAnsiTheme="majorHAnsi" w:cstheme="majorHAnsi"/>
              </w:rPr>
              <w:t>Em</w:t>
            </w:r>
            <w:r w:rsidR="000529E7" w:rsidRPr="00112031">
              <w:rPr>
                <w:rFonts w:asciiTheme="majorHAnsi" w:hAnsiTheme="majorHAnsi" w:cstheme="majorHAnsi"/>
              </w:rPr>
              <w:t xml:space="preserve"> pré-moldados de concreto, com quant</w:t>
            </w:r>
            <w:r w:rsidR="000529E7">
              <w:rPr>
                <w:rFonts w:asciiTheme="majorHAnsi" w:hAnsiTheme="majorHAnsi" w:cstheme="majorHAnsi"/>
              </w:rPr>
              <w:t xml:space="preserve">idade igual ou superior a 1.500 (um mil e quinhentos) m²; </w:t>
            </w:r>
            <w:r w:rsidR="000529E7" w:rsidRPr="00112031">
              <w:rPr>
                <w:rFonts w:asciiTheme="majorHAnsi" w:hAnsiTheme="majorHAnsi" w:cstheme="majorHAnsi"/>
              </w:rPr>
              <w:t xml:space="preserve">h) Passeio cimentado, com quantidade </w:t>
            </w:r>
            <w:r w:rsidR="000529E7">
              <w:rPr>
                <w:rFonts w:asciiTheme="majorHAnsi" w:hAnsiTheme="majorHAnsi" w:cstheme="majorHAnsi"/>
              </w:rPr>
              <w:t xml:space="preserve">igual ou superior a 2.300 (dois </w:t>
            </w:r>
            <w:r w:rsidR="000529E7" w:rsidRPr="00112031">
              <w:rPr>
                <w:rFonts w:asciiTheme="majorHAnsi" w:hAnsiTheme="majorHAnsi" w:cstheme="majorHAnsi"/>
              </w:rPr>
              <w:t>mil e trezentos) m².</w:t>
            </w:r>
          </w:p>
        </w:tc>
      </w:tr>
      <w:tr w:rsidR="000529E7" w:rsidRPr="00B86EFC" w14:paraId="4F83B425" w14:textId="77777777" w:rsidTr="00274DB3">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39355ED4" w14:textId="77777777" w:rsidR="000529E7" w:rsidRPr="00B86EFC" w:rsidRDefault="000529E7" w:rsidP="00274DB3">
            <w:pPr>
              <w:jc w:val="both"/>
              <w:rPr>
                <w:rFonts w:asciiTheme="majorHAnsi" w:hAnsiTheme="majorHAnsi" w:cstheme="majorHAnsi"/>
              </w:rPr>
            </w:pPr>
            <w:r w:rsidRPr="00B86EFC">
              <w:rPr>
                <w:rFonts w:asciiTheme="majorHAnsi" w:hAnsiTheme="majorHAnsi" w:cstheme="majorHAnsi"/>
              </w:rPr>
              <w:t xml:space="preserve">ÍNDICES ECONÔMICOS: CONFORME EDITAL. </w:t>
            </w:r>
          </w:p>
        </w:tc>
      </w:tr>
      <w:tr w:rsidR="000529E7" w:rsidRPr="00B86EFC" w14:paraId="23AE8E35" w14:textId="77777777" w:rsidTr="00274DB3">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0AA2D413" w14:textId="77777777" w:rsidR="000529E7" w:rsidRPr="00B86EFC" w:rsidRDefault="000529E7" w:rsidP="00274DB3">
            <w:pPr>
              <w:tabs>
                <w:tab w:val="left" w:pos="6925"/>
              </w:tabs>
              <w:jc w:val="both"/>
              <w:rPr>
                <w:rFonts w:asciiTheme="majorHAnsi" w:hAnsiTheme="majorHAnsi" w:cstheme="majorHAnsi"/>
              </w:rPr>
            </w:pPr>
            <w:r w:rsidRPr="00B86EFC">
              <w:rPr>
                <w:rFonts w:asciiTheme="majorHAnsi" w:hAnsiTheme="majorHAnsi" w:cstheme="majorHAnsi"/>
              </w:rPr>
              <w:t xml:space="preserve">OBSERVAÇÕES: </w:t>
            </w:r>
            <w:r w:rsidRPr="00B741B4">
              <w:rPr>
                <w:rFonts w:asciiTheme="majorHAnsi" w:hAnsiTheme="majorHAnsi" w:cstheme="majorHAnsi"/>
              </w:rPr>
              <w:t>Para acesso ao sistema eletrônico, os interessados deverão credenciar-se</w:t>
            </w:r>
            <w:r>
              <w:rPr>
                <w:rFonts w:asciiTheme="majorHAnsi" w:hAnsiTheme="majorHAnsi" w:cstheme="majorHAnsi"/>
              </w:rPr>
              <w:t xml:space="preserve"> </w:t>
            </w:r>
            <w:r w:rsidRPr="00B741B4">
              <w:rPr>
                <w:rFonts w:asciiTheme="majorHAnsi" w:hAnsiTheme="majorHAnsi" w:cstheme="majorHAnsi"/>
              </w:rPr>
              <w:t xml:space="preserve">pelo site </w:t>
            </w:r>
            <w:hyperlink r:id="rId13" w:history="1">
              <w:r w:rsidRPr="005D2E77">
                <w:rPr>
                  <w:rStyle w:val="Hyperlink"/>
                  <w:rFonts w:asciiTheme="majorHAnsi" w:hAnsiTheme="majorHAnsi" w:cstheme="majorHAnsi"/>
                </w:rPr>
                <w:t>www.copasa.com.br</w:t>
              </w:r>
            </w:hyperlink>
            <w:r w:rsidRPr="00B741B4">
              <w:rPr>
                <w:rFonts w:asciiTheme="majorHAnsi" w:hAnsiTheme="majorHAnsi" w:cstheme="majorHAnsi"/>
              </w:rPr>
              <w:t>, obedecendo a todas as instruções nele</w:t>
            </w:r>
            <w:r>
              <w:rPr>
                <w:rFonts w:asciiTheme="majorHAnsi" w:hAnsiTheme="majorHAnsi" w:cstheme="majorHAnsi"/>
              </w:rPr>
              <w:t xml:space="preserve"> </w:t>
            </w:r>
            <w:r w:rsidRPr="00B741B4">
              <w:rPr>
                <w:rFonts w:asciiTheme="majorHAnsi" w:hAnsiTheme="majorHAnsi" w:cstheme="majorHAnsi"/>
              </w:rPr>
              <w:t>contidas, antes da data de realização desta Licitação, definida no item</w:t>
            </w:r>
            <w:r>
              <w:rPr>
                <w:rFonts w:asciiTheme="majorHAnsi" w:hAnsiTheme="majorHAnsi" w:cstheme="majorHAnsi"/>
              </w:rPr>
              <w:t xml:space="preserve"> </w:t>
            </w:r>
            <w:r w:rsidRPr="00B741B4">
              <w:rPr>
                <w:rFonts w:asciiTheme="majorHAnsi" w:hAnsiTheme="majorHAnsi" w:cstheme="majorHAnsi"/>
              </w:rPr>
              <w:t>1.2 deste Edital.</w:t>
            </w:r>
            <w:r>
              <w:rPr>
                <w:rFonts w:asciiTheme="majorHAnsi" w:hAnsiTheme="majorHAnsi" w:cstheme="majorHAnsi"/>
              </w:rPr>
              <w:t xml:space="preserve"> </w:t>
            </w:r>
            <w:r w:rsidRPr="00B741B4">
              <w:rPr>
                <w:rFonts w:asciiTheme="majorHAnsi" w:hAnsiTheme="majorHAnsi" w:cstheme="majorHAnsi"/>
              </w:rPr>
              <w:t>1.4.2 Para o credenciamento deverá ser observado, especificamente, o item</w:t>
            </w:r>
            <w:r>
              <w:rPr>
                <w:rFonts w:asciiTheme="majorHAnsi" w:hAnsiTheme="majorHAnsi" w:cstheme="majorHAnsi"/>
              </w:rPr>
              <w:t xml:space="preserve"> </w:t>
            </w:r>
            <w:r w:rsidRPr="00B741B4">
              <w:rPr>
                <w:rFonts w:asciiTheme="majorHAnsi" w:hAnsiTheme="majorHAnsi" w:cstheme="majorHAnsi"/>
              </w:rPr>
              <w:t>“Cadastro de Fornecedores” da página de instruções do site</w:t>
            </w:r>
            <w:r>
              <w:rPr>
                <w:rFonts w:asciiTheme="majorHAnsi" w:hAnsiTheme="majorHAnsi" w:cstheme="majorHAnsi"/>
              </w:rPr>
              <w:t xml:space="preserve"> </w:t>
            </w:r>
            <w:hyperlink r:id="rId14" w:history="1">
              <w:r w:rsidRPr="005D2E77">
                <w:rPr>
                  <w:rStyle w:val="Hyperlink"/>
                  <w:rFonts w:asciiTheme="majorHAnsi" w:hAnsiTheme="majorHAnsi" w:cstheme="majorHAnsi"/>
                </w:rPr>
                <w:t>www.copasa.com.br</w:t>
              </w:r>
            </w:hyperlink>
            <w:r w:rsidRPr="00B741B4">
              <w:rPr>
                <w:rFonts w:asciiTheme="majorHAnsi" w:hAnsiTheme="majorHAnsi" w:cstheme="majorHAnsi"/>
              </w:rPr>
              <w:t>.</w:t>
            </w:r>
            <w:r>
              <w:rPr>
                <w:rFonts w:asciiTheme="majorHAnsi" w:hAnsiTheme="majorHAnsi" w:cstheme="majorHAnsi"/>
              </w:rPr>
              <w:t xml:space="preserve"> </w:t>
            </w:r>
            <w:r w:rsidRPr="00B741B4">
              <w:rPr>
                <w:rFonts w:asciiTheme="majorHAnsi" w:hAnsiTheme="majorHAnsi" w:cstheme="majorHAnsi"/>
              </w:rPr>
              <w:t>As informações complementares para credenciamento poderão ser</w:t>
            </w:r>
            <w:r>
              <w:rPr>
                <w:rFonts w:asciiTheme="majorHAnsi" w:hAnsiTheme="majorHAnsi" w:cstheme="majorHAnsi"/>
              </w:rPr>
              <w:t xml:space="preserve"> </w:t>
            </w:r>
            <w:r w:rsidRPr="00B741B4">
              <w:rPr>
                <w:rFonts w:asciiTheme="majorHAnsi" w:hAnsiTheme="majorHAnsi" w:cstheme="majorHAnsi"/>
              </w:rPr>
              <w:t>obtidas pelos telefones: (31) 3250-1746 ou 3250-1597.</w:t>
            </w:r>
          </w:p>
        </w:tc>
      </w:tr>
    </w:tbl>
    <w:p w14:paraId="7A924EA8" w14:textId="77777777" w:rsidR="000529E7" w:rsidRDefault="000529E7" w:rsidP="000529E7">
      <w:pPr>
        <w:autoSpaceDE w:val="0"/>
        <w:autoSpaceDN w:val="0"/>
        <w:adjustRightInd w:val="0"/>
        <w:rPr>
          <w:rFonts w:asciiTheme="majorHAnsi" w:hAnsiTheme="majorHAnsi" w:cstheme="majorHAnsi"/>
          <w:b/>
        </w:rPr>
      </w:pPr>
    </w:p>
    <w:p w14:paraId="11DDC80E" w14:textId="77777777" w:rsidR="000529E7" w:rsidRDefault="000529E7" w:rsidP="004A0887">
      <w:pPr>
        <w:autoSpaceDE w:val="0"/>
        <w:autoSpaceDN w:val="0"/>
        <w:adjustRightInd w:val="0"/>
        <w:rPr>
          <w:rFonts w:asciiTheme="majorHAnsi" w:hAnsiTheme="majorHAnsi" w:cstheme="majorHAnsi"/>
          <w:b/>
        </w:rPr>
      </w:pPr>
    </w:p>
    <w:p w14:paraId="04508D4B" w14:textId="77777777" w:rsidR="000529E7" w:rsidRDefault="000529E7" w:rsidP="004A0887">
      <w:pPr>
        <w:autoSpaceDE w:val="0"/>
        <w:autoSpaceDN w:val="0"/>
        <w:adjustRightInd w:val="0"/>
        <w:rPr>
          <w:rFonts w:asciiTheme="majorHAnsi" w:hAnsiTheme="majorHAnsi" w:cstheme="majorHAnsi"/>
          <w:b/>
        </w:rPr>
      </w:pPr>
    </w:p>
    <w:p w14:paraId="4283589D" w14:textId="77777777" w:rsidR="00216E7F" w:rsidRDefault="00216E7F" w:rsidP="004A0887">
      <w:pPr>
        <w:autoSpaceDE w:val="0"/>
        <w:autoSpaceDN w:val="0"/>
        <w:adjustRightInd w:val="0"/>
        <w:rPr>
          <w:rFonts w:asciiTheme="majorHAnsi" w:hAnsiTheme="majorHAnsi" w:cstheme="majorHAnsi"/>
          <w:b/>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A60AD6" w:rsidRPr="00B86EFC" w14:paraId="3DD63ECF" w14:textId="77777777" w:rsidTr="005B6572">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0071479B" w14:textId="77777777" w:rsidR="00A60AD6" w:rsidRPr="00B86EFC" w:rsidRDefault="00A60AD6" w:rsidP="005B6572">
            <w:pPr>
              <w:rPr>
                <w:rFonts w:asciiTheme="majorHAnsi" w:hAnsiTheme="majorHAnsi" w:cstheme="majorHAnsi"/>
                <w:bCs/>
              </w:rPr>
            </w:pPr>
            <w:r w:rsidRPr="00B86EFC">
              <w:rPr>
                <w:rFonts w:asciiTheme="majorHAnsi" w:hAnsiTheme="majorHAnsi" w:cstheme="majorHAnsi"/>
                <w:bCs/>
              </w:rPr>
              <w:t xml:space="preserve">ÓRGÃO LICITANTE: </w:t>
            </w:r>
            <w:r w:rsidRPr="002723E7">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14D4ABF9" w14:textId="0051086B" w:rsidR="00A60AD6" w:rsidRPr="00190B2E" w:rsidRDefault="00A60AD6" w:rsidP="005B6572">
            <w:pPr>
              <w:jc w:val="both"/>
              <w:rPr>
                <w:rFonts w:asciiTheme="minorHAnsi" w:hAnsiTheme="minorHAnsi" w:cstheme="minorHAnsi"/>
                <w:b/>
                <w:bCs/>
              </w:rPr>
            </w:pPr>
            <w:r w:rsidRPr="00B86EFC">
              <w:rPr>
                <w:rFonts w:asciiTheme="majorHAnsi" w:hAnsiTheme="majorHAnsi" w:cstheme="majorHAnsi"/>
              </w:rPr>
              <w:t xml:space="preserve">EDITAL: </w:t>
            </w:r>
            <w:r w:rsidRPr="002723E7">
              <w:rPr>
                <w:rFonts w:asciiTheme="minorHAnsi" w:hAnsiTheme="minorHAnsi" w:cstheme="minorHAnsi"/>
                <w:b/>
                <w:bCs/>
              </w:rPr>
              <w:t xml:space="preserve">LICITAÇÃO Nº </w:t>
            </w:r>
            <w:r w:rsidRPr="00F972D3">
              <w:rPr>
                <w:rFonts w:asciiTheme="minorHAnsi" w:hAnsiTheme="minorHAnsi" w:cstheme="minorHAnsi"/>
                <w:b/>
                <w:bCs/>
              </w:rPr>
              <w:t>CPLI.</w:t>
            </w:r>
            <w:r>
              <w:t xml:space="preserve"> </w:t>
            </w:r>
            <w:r w:rsidR="00ED7D84" w:rsidRPr="00ED7D84">
              <w:rPr>
                <w:rFonts w:asciiTheme="minorHAnsi" w:hAnsiTheme="minorHAnsi" w:cstheme="minorHAnsi"/>
                <w:b/>
                <w:bCs/>
              </w:rPr>
              <w:t>112024006</w:t>
            </w:r>
            <w:r w:rsidR="00986AB8">
              <w:rPr>
                <w:rFonts w:asciiTheme="minorHAnsi" w:hAnsiTheme="minorHAnsi" w:cstheme="minorHAnsi"/>
                <w:b/>
                <w:bCs/>
              </w:rPr>
              <w:t>3</w:t>
            </w:r>
          </w:p>
        </w:tc>
      </w:tr>
      <w:tr w:rsidR="00A60AD6" w:rsidRPr="00B86EFC" w14:paraId="3FBF3BFB" w14:textId="77777777" w:rsidTr="005B6572">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5F3457E3" w14:textId="77777777" w:rsidR="00A60AD6" w:rsidRPr="00B86EFC" w:rsidRDefault="00A60AD6" w:rsidP="005B6572">
            <w:pPr>
              <w:pStyle w:val="Default"/>
              <w:jc w:val="both"/>
              <w:rPr>
                <w:rFonts w:asciiTheme="majorHAnsi" w:hAnsiTheme="majorHAnsi" w:cstheme="majorHAnsi"/>
              </w:rPr>
            </w:pPr>
            <w:r w:rsidRPr="00B86EFC">
              <w:rPr>
                <w:rFonts w:asciiTheme="majorHAnsi" w:hAnsiTheme="majorHAnsi" w:cstheme="majorHAnsi"/>
              </w:rPr>
              <w:t>Endereço: Rua Carangola, 606, térreo, bairro Santo Antônio, Belo Horizonte/MG.</w:t>
            </w:r>
          </w:p>
          <w:p w14:paraId="761C88F6" w14:textId="77777777" w:rsidR="00A60AD6" w:rsidRPr="00B86EFC" w:rsidRDefault="00A60AD6" w:rsidP="005B6572">
            <w:pPr>
              <w:pStyle w:val="Default"/>
              <w:jc w:val="both"/>
              <w:rPr>
                <w:rFonts w:asciiTheme="majorHAnsi" w:hAnsiTheme="majorHAnsi" w:cstheme="majorHAnsi"/>
              </w:rPr>
            </w:pPr>
            <w:r w:rsidRPr="00B86EFC">
              <w:rPr>
                <w:rFonts w:asciiTheme="majorHAnsi" w:hAnsiTheme="majorHAnsi" w:cstheme="majorHAnsi"/>
              </w:rPr>
              <w:t xml:space="preserve">Informações: Telefone: (31) 3250-1618/1619. Fax: (31) 3250-1670/1317. E-mail: </w:t>
            </w:r>
            <w:hyperlink r:id="rId15" w:history="1">
              <w:r w:rsidRPr="00F2041E">
                <w:rPr>
                  <w:rStyle w:val="Hyperlink"/>
                  <w:rFonts w:asciiTheme="majorHAnsi" w:hAnsiTheme="majorHAnsi" w:cstheme="majorHAnsi"/>
                </w:rPr>
                <w:t>cpli@copasa.com.br</w:t>
              </w:r>
            </w:hyperlink>
            <w:r w:rsidRPr="00D440FA">
              <w:rPr>
                <w:rFonts w:asciiTheme="majorHAnsi" w:hAnsiTheme="majorHAnsi" w:cstheme="majorHAnsi"/>
              </w:rPr>
              <w:t>.</w:t>
            </w:r>
          </w:p>
        </w:tc>
      </w:tr>
      <w:tr w:rsidR="00A60AD6" w:rsidRPr="008D4E0F" w14:paraId="08E7A2B8" w14:textId="77777777" w:rsidTr="005B6572">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266CD457" w14:textId="1C010FCF" w:rsidR="00A60AD6" w:rsidRPr="00873F43" w:rsidRDefault="00A60AD6" w:rsidP="00986AB8">
            <w:pPr>
              <w:autoSpaceDE w:val="0"/>
              <w:autoSpaceDN w:val="0"/>
              <w:adjustRightInd w:val="0"/>
              <w:jc w:val="both"/>
              <w:rPr>
                <w:rFonts w:asciiTheme="majorHAnsi" w:hAnsiTheme="majorHAnsi" w:cstheme="majorHAnsi"/>
              </w:rPr>
            </w:pPr>
            <w:r w:rsidRPr="00B86EFC">
              <w:rPr>
                <w:rFonts w:asciiTheme="majorHAnsi" w:hAnsiTheme="majorHAnsi" w:cstheme="majorHAnsi"/>
              </w:rPr>
              <w:t xml:space="preserve">OBJETO: </w:t>
            </w:r>
            <w:r w:rsidR="00986AB8" w:rsidRPr="00986AB8">
              <w:rPr>
                <w:rFonts w:asciiTheme="majorHAnsi" w:hAnsiTheme="majorHAnsi" w:cstheme="majorHAnsi"/>
              </w:rPr>
              <w:t>execução, com fornecimento total de</w:t>
            </w:r>
            <w:r w:rsidR="00986AB8">
              <w:rPr>
                <w:rFonts w:asciiTheme="majorHAnsi" w:hAnsiTheme="majorHAnsi" w:cstheme="majorHAnsi"/>
              </w:rPr>
              <w:t xml:space="preserve"> </w:t>
            </w:r>
            <w:r w:rsidR="00986AB8" w:rsidRPr="00986AB8">
              <w:rPr>
                <w:rFonts w:asciiTheme="majorHAnsi" w:hAnsiTheme="majorHAnsi" w:cstheme="majorHAnsi"/>
              </w:rPr>
              <w:t>materiais e equipamentos, das obras e serviços para a implantação da UTR -</w:t>
            </w:r>
            <w:r w:rsidR="00986AB8">
              <w:rPr>
                <w:rFonts w:asciiTheme="majorHAnsi" w:hAnsiTheme="majorHAnsi" w:cstheme="majorHAnsi"/>
              </w:rPr>
              <w:t xml:space="preserve"> </w:t>
            </w:r>
            <w:r w:rsidR="00986AB8" w:rsidRPr="00986AB8">
              <w:rPr>
                <w:rFonts w:asciiTheme="majorHAnsi" w:hAnsiTheme="majorHAnsi" w:cstheme="majorHAnsi"/>
              </w:rPr>
              <w:t>Unidade de Tratamento de Resíduos, no município de Paracatu / MG</w:t>
            </w:r>
            <w:r w:rsidR="00986AB8">
              <w:rPr>
                <w:rFonts w:asciiTheme="majorHAnsi" w:hAnsiTheme="majorHAnsi" w:cstheme="majorHAnsi"/>
              </w:rPr>
              <w:t>.</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81AE460" w14:textId="77777777" w:rsidR="00A60AD6" w:rsidRPr="00B86EFC" w:rsidRDefault="00A60AD6" w:rsidP="005B6572">
            <w:pPr>
              <w:pStyle w:val="Default"/>
              <w:jc w:val="both"/>
              <w:rPr>
                <w:rFonts w:asciiTheme="majorHAnsi" w:hAnsiTheme="majorHAnsi" w:cstheme="majorHAnsi"/>
              </w:rPr>
            </w:pPr>
            <w:r w:rsidRPr="00B86EFC">
              <w:rPr>
                <w:rFonts w:asciiTheme="majorHAnsi" w:hAnsiTheme="majorHAnsi" w:cstheme="majorHAnsi"/>
              </w:rPr>
              <w:t xml:space="preserve">DATAS: </w:t>
            </w:r>
          </w:p>
          <w:p w14:paraId="2036684A" w14:textId="7E2FF6E7" w:rsidR="00986AB8" w:rsidRPr="00986AB8" w:rsidRDefault="00986AB8" w:rsidP="00986AB8">
            <w:pPr>
              <w:pStyle w:val="Default"/>
              <w:numPr>
                <w:ilvl w:val="0"/>
                <w:numId w:val="15"/>
              </w:numPr>
              <w:jc w:val="both"/>
              <w:rPr>
                <w:rFonts w:asciiTheme="majorHAnsi" w:hAnsiTheme="majorHAnsi" w:cstheme="majorHAnsi"/>
              </w:rPr>
            </w:pPr>
            <w:r w:rsidRPr="00986AB8">
              <w:rPr>
                <w:rFonts w:asciiTheme="majorHAnsi" w:hAnsiTheme="majorHAnsi" w:cstheme="majorHAnsi"/>
              </w:rPr>
              <w:t>1.1 A Sessão de Recebimento dos Envelopes de nº 01 (Proposta de Preços), nº 02</w:t>
            </w:r>
            <w:r>
              <w:rPr>
                <w:rFonts w:asciiTheme="majorHAnsi" w:hAnsiTheme="majorHAnsi" w:cstheme="majorHAnsi"/>
              </w:rPr>
              <w:t xml:space="preserve"> </w:t>
            </w:r>
            <w:r w:rsidRPr="00986AB8">
              <w:rPr>
                <w:rFonts w:asciiTheme="majorHAnsi" w:hAnsiTheme="majorHAnsi" w:cstheme="majorHAnsi"/>
              </w:rPr>
              <w:t>(Documentos de Habilitação) e nº 3 (proposta de inovação) e Abertura dos</w:t>
            </w:r>
            <w:r w:rsidRPr="00986AB8">
              <w:rPr>
                <w:rFonts w:asciiTheme="majorHAnsi" w:hAnsiTheme="majorHAnsi" w:cstheme="majorHAnsi"/>
              </w:rPr>
              <w:t xml:space="preserve"> </w:t>
            </w:r>
            <w:r w:rsidRPr="00986AB8">
              <w:rPr>
                <w:rFonts w:asciiTheme="majorHAnsi" w:hAnsiTheme="majorHAnsi" w:cstheme="majorHAnsi"/>
              </w:rPr>
              <w:t>Envelopes de nº 01 (Proposta de Preços), será realizada às 08:30: horas do</w:t>
            </w:r>
            <w:r w:rsidRPr="00986AB8">
              <w:rPr>
                <w:rFonts w:asciiTheme="majorHAnsi" w:hAnsiTheme="majorHAnsi" w:cstheme="majorHAnsi"/>
              </w:rPr>
              <w:t xml:space="preserve"> dia 16 de agosto de 2024</w:t>
            </w:r>
          </w:p>
          <w:p w14:paraId="7E9A79DC" w14:textId="3CCA9FFF" w:rsidR="00A60AD6" w:rsidRPr="00657F3B" w:rsidRDefault="00A60AD6" w:rsidP="00986AB8">
            <w:pPr>
              <w:pStyle w:val="Default"/>
              <w:numPr>
                <w:ilvl w:val="0"/>
                <w:numId w:val="15"/>
              </w:numPr>
              <w:jc w:val="both"/>
              <w:rPr>
                <w:rFonts w:asciiTheme="majorHAnsi" w:hAnsiTheme="majorHAnsi" w:cstheme="majorHAnsi"/>
              </w:rPr>
            </w:pPr>
            <w:r>
              <w:rPr>
                <w:rFonts w:asciiTheme="majorHAnsi" w:hAnsiTheme="majorHAnsi" w:cstheme="majorHAnsi"/>
              </w:rPr>
              <w:t xml:space="preserve">Prazo de execução: </w:t>
            </w:r>
            <w:r w:rsidR="00986AB8">
              <w:rPr>
                <w:rFonts w:asciiTheme="majorHAnsi" w:hAnsiTheme="majorHAnsi" w:cstheme="majorHAnsi"/>
              </w:rPr>
              <w:t>12</w:t>
            </w:r>
            <w:r w:rsidRPr="00657F3B">
              <w:rPr>
                <w:rFonts w:asciiTheme="majorHAnsi" w:hAnsiTheme="majorHAnsi" w:cstheme="majorHAnsi"/>
              </w:rPr>
              <w:t xml:space="preserve"> meses.</w:t>
            </w:r>
          </w:p>
          <w:p w14:paraId="0741F884" w14:textId="77777777" w:rsidR="00A60AD6" w:rsidRPr="008D4E0F" w:rsidRDefault="00A60AD6" w:rsidP="005B6572">
            <w:pPr>
              <w:pStyle w:val="Default"/>
              <w:ind w:left="720"/>
              <w:jc w:val="both"/>
              <w:rPr>
                <w:rFonts w:asciiTheme="majorHAnsi" w:hAnsiTheme="majorHAnsi" w:cstheme="majorHAnsi"/>
              </w:rPr>
            </w:pPr>
          </w:p>
        </w:tc>
      </w:tr>
      <w:tr w:rsidR="00A60AD6" w:rsidRPr="00B86EFC" w14:paraId="50ADE5F0" w14:textId="77777777" w:rsidTr="005B6572">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395A1A40" w14:textId="77777777" w:rsidR="00A60AD6" w:rsidRPr="00B86EFC" w:rsidRDefault="00A60AD6" w:rsidP="005B6572">
            <w:pPr>
              <w:jc w:val="center"/>
              <w:rPr>
                <w:rFonts w:asciiTheme="majorHAnsi" w:hAnsiTheme="majorHAnsi" w:cstheme="majorHAnsi"/>
              </w:rPr>
            </w:pPr>
            <w:r w:rsidRPr="00B86EFC">
              <w:rPr>
                <w:rFonts w:asciiTheme="majorHAnsi" w:hAnsiTheme="majorHAnsi" w:cstheme="majorHAnsi"/>
              </w:rPr>
              <w:t>VALORES</w:t>
            </w:r>
          </w:p>
        </w:tc>
      </w:tr>
      <w:tr w:rsidR="00A60AD6" w:rsidRPr="00B86EFC" w14:paraId="00458AC2" w14:textId="77777777" w:rsidTr="005B6572">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3A5AF61D" w14:textId="77777777" w:rsidR="00A60AD6" w:rsidRPr="00B86EFC" w:rsidRDefault="00A60AD6" w:rsidP="005B6572">
            <w:pPr>
              <w:pStyle w:val="Default"/>
              <w:jc w:val="center"/>
              <w:rPr>
                <w:rFonts w:asciiTheme="majorHAnsi" w:hAnsiTheme="majorHAnsi" w:cstheme="majorHAnsi"/>
              </w:rPr>
            </w:pPr>
            <w:r w:rsidRPr="00B86EFC">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4EA08CC7" w14:textId="77777777" w:rsidR="00A60AD6" w:rsidRPr="00B86EFC" w:rsidRDefault="00A60AD6" w:rsidP="005B6572">
            <w:pPr>
              <w:pStyle w:val="Default"/>
              <w:jc w:val="center"/>
              <w:rPr>
                <w:rFonts w:asciiTheme="majorHAnsi" w:hAnsiTheme="majorHAnsi" w:cstheme="majorHAnsi"/>
              </w:rPr>
            </w:pPr>
            <w:r w:rsidRPr="00B86EFC">
              <w:rPr>
                <w:rFonts w:asciiTheme="majorHAnsi" w:hAnsiTheme="majorHAnsi" w:cstheme="majorHAnsi"/>
              </w:rPr>
              <w:t>Capital Social Igual ou Superior</w:t>
            </w:r>
          </w:p>
        </w:tc>
      </w:tr>
      <w:tr w:rsidR="00A60AD6" w:rsidRPr="00B86EFC" w14:paraId="695879BC" w14:textId="77777777" w:rsidTr="005B6572">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06E8ED80" w14:textId="6A423488" w:rsidR="00A60AD6" w:rsidRPr="00B86EFC" w:rsidRDefault="00A60AD6" w:rsidP="005B6572">
            <w:pPr>
              <w:pStyle w:val="Default"/>
              <w:jc w:val="center"/>
              <w:rPr>
                <w:rFonts w:asciiTheme="majorHAnsi" w:hAnsiTheme="majorHAnsi" w:cstheme="majorHAnsi"/>
              </w:rPr>
            </w:pPr>
            <w:r w:rsidRPr="00B86EFC">
              <w:rPr>
                <w:rFonts w:asciiTheme="majorHAnsi" w:hAnsiTheme="majorHAnsi" w:cstheme="majorHAnsi"/>
              </w:rPr>
              <w:t xml:space="preserve">R$ </w:t>
            </w:r>
            <w:r w:rsidR="00986AB8" w:rsidRPr="00986AB8">
              <w:rPr>
                <w:rFonts w:asciiTheme="majorHAnsi" w:hAnsiTheme="majorHAnsi" w:cstheme="majorHAnsi"/>
              </w:rPr>
              <w:t>5.612.114,74.</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0EC03BF" w14:textId="77777777" w:rsidR="00A60AD6" w:rsidRPr="00B86EFC" w:rsidRDefault="00A60AD6" w:rsidP="005B6572">
            <w:pPr>
              <w:pStyle w:val="Default"/>
              <w:jc w:val="center"/>
              <w:rPr>
                <w:rFonts w:asciiTheme="majorHAnsi" w:hAnsiTheme="majorHAnsi" w:cstheme="majorHAnsi"/>
              </w:rPr>
            </w:pPr>
            <w:r w:rsidRPr="00B86EFC">
              <w:rPr>
                <w:rFonts w:asciiTheme="majorHAnsi" w:hAnsiTheme="majorHAnsi" w:cstheme="majorHAnsi"/>
              </w:rPr>
              <w:t>-</w:t>
            </w:r>
          </w:p>
        </w:tc>
      </w:tr>
      <w:tr w:rsidR="00A60AD6" w:rsidRPr="00FD13B1" w14:paraId="63D213FF" w14:textId="77777777" w:rsidTr="005B6572">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02431D92" w14:textId="4DAF19F1" w:rsidR="00A60AD6" w:rsidRPr="00BE182E" w:rsidRDefault="00A60AD6" w:rsidP="00986AB8">
            <w:pPr>
              <w:autoSpaceDE w:val="0"/>
              <w:autoSpaceDN w:val="0"/>
              <w:adjustRightInd w:val="0"/>
              <w:jc w:val="both"/>
              <w:rPr>
                <w:rFonts w:asciiTheme="majorHAnsi" w:hAnsiTheme="majorHAnsi" w:cstheme="majorHAnsi"/>
              </w:rPr>
            </w:pPr>
            <w:r w:rsidRPr="00BE182E">
              <w:rPr>
                <w:rFonts w:asciiTheme="majorHAnsi" w:hAnsiTheme="majorHAnsi" w:cstheme="majorHAnsi"/>
              </w:rPr>
              <w:t xml:space="preserve">CAPACIDADE TÉCNICA: </w:t>
            </w:r>
            <w:r w:rsidR="00986AB8" w:rsidRPr="00986AB8">
              <w:rPr>
                <w:rFonts w:asciiTheme="majorHAnsi" w:hAnsiTheme="majorHAnsi" w:cstheme="majorHAnsi"/>
              </w:rPr>
              <w:t xml:space="preserve">a) Estação Elevatória de Água com </w:t>
            </w:r>
            <w:r w:rsidR="00986AB8">
              <w:rPr>
                <w:rFonts w:asciiTheme="majorHAnsi" w:hAnsiTheme="majorHAnsi" w:cstheme="majorHAnsi"/>
              </w:rPr>
              <w:t xml:space="preserve">potência igual ou superior a 10 </w:t>
            </w:r>
            <w:r w:rsidR="00986AB8" w:rsidRPr="00986AB8">
              <w:rPr>
                <w:rFonts w:asciiTheme="majorHAnsi" w:hAnsiTheme="majorHAnsi" w:cstheme="majorHAnsi"/>
              </w:rPr>
              <w:t>(dez) cv ou vazão igual</w:t>
            </w:r>
            <w:r w:rsidR="00986AB8">
              <w:rPr>
                <w:rFonts w:asciiTheme="majorHAnsi" w:hAnsiTheme="majorHAnsi" w:cstheme="majorHAnsi"/>
              </w:rPr>
              <w:t xml:space="preserve"> ou superior a 30 (trinta) l/s; </w:t>
            </w:r>
            <w:r w:rsidR="00986AB8" w:rsidRPr="00986AB8">
              <w:rPr>
                <w:rFonts w:asciiTheme="majorHAnsi" w:hAnsiTheme="majorHAnsi" w:cstheme="majorHAnsi"/>
              </w:rPr>
              <w:t>b) Construção de Unidade de Tr</w:t>
            </w:r>
            <w:r w:rsidR="00986AB8">
              <w:rPr>
                <w:rFonts w:asciiTheme="majorHAnsi" w:hAnsiTheme="majorHAnsi" w:cstheme="majorHAnsi"/>
              </w:rPr>
              <w:t xml:space="preserve">atamento de Resíduos ou Estação </w:t>
            </w:r>
            <w:r w:rsidR="00986AB8" w:rsidRPr="00986AB8">
              <w:rPr>
                <w:rFonts w:asciiTheme="majorHAnsi" w:hAnsiTheme="majorHAnsi" w:cstheme="majorHAnsi"/>
              </w:rPr>
              <w:t>de Tratamento de Água ou E</w:t>
            </w:r>
            <w:r w:rsidR="00986AB8">
              <w:rPr>
                <w:rFonts w:asciiTheme="majorHAnsi" w:hAnsiTheme="majorHAnsi" w:cstheme="majorHAnsi"/>
              </w:rPr>
              <w:t xml:space="preserve">stação de Tratamento de Esgotos em concreto armado; </w:t>
            </w:r>
            <w:r w:rsidR="00986AB8" w:rsidRPr="00986AB8">
              <w:rPr>
                <w:rFonts w:asciiTheme="majorHAnsi" w:hAnsiTheme="majorHAnsi" w:cstheme="majorHAnsi"/>
              </w:rPr>
              <w:t>c) Execução e/ou</w:t>
            </w:r>
            <w:r w:rsidR="00986AB8">
              <w:rPr>
                <w:rFonts w:asciiTheme="majorHAnsi" w:hAnsiTheme="majorHAnsi" w:cstheme="majorHAnsi"/>
              </w:rPr>
              <w:t xml:space="preserve"> </w:t>
            </w:r>
            <w:r w:rsidR="00986AB8" w:rsidRPr="00986AB8">
              <w:rPr>
                <w:rFonts w:asciiTheme="majorHAnsi" w:hAnsiTheme="majorHAnsi" w:cstheme="majorHAnsi"/>
              </w:rPr>
              <w:t>recuperação d</w:t>
            </w:r>
            <w:r w:rsidR="00986AB8">
              <w:rPr>
                <w:rFonts w:asciiTheme="majorHAnsi" w:hAnsiTheme="majorHAnsi" w:cstheme="majorHAnsi"/>
              </w:rPr>
              <w:t xml:space="preserve">e estrutura de concreto armado; </w:t>
            </w:r>
            <w:r w:rsidR="00986AB8" w:rsidRPr="00986AB8">
              <w:rPr>
                <w:rFonts w:asciiTheme="majorHAnsi" w:hAnsiTheme="majorHAnsi" w:cstheme="majorHAnsi"/>
              </w:rPr>
              <w:t>d) Construção civil e/ou reforma em edificações.</w:t>
            </w:r>
          </w:p>
        </w:tc>
      </w:tr>
      <w:tr w:rsidR="00A60AD6" w:rsidRPr="008F459F" w14:paraId="54B99DB9" w14:textId="77777777" w:rsidTr="005B6572">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257824DA" w14:textId="7104D1B7" w:rsidR="00621592" w:rsidRPr="00621592" w:rsidRDefault="00A60AD6" w:rsidP="00621592">
            <w:pPr>
              <w:autoSpaceDE w:val="0"/>
              <w:autoSpaceDN w:val="0"/>
              <w:adjustRightInd w:val="0"/>
              <w:jc w:val="both"/>
              <w:rPr>
                <w:rFonts w:asciiTheme="majorHAnsi" w:hAnsiTheme="majorHAnsi" w:cstheme="majorHAnsi"/>
              </w:rPr>
            </w:pPr>
            <w:r w:rsidRPr="00621592">
              <w:rPr>
                <w:rFonts w:asciiTheme="majorHAnsi" w:hAnsiTheme="majorHAnsi" w:cstheme="majorHAnsi"/>
              </w:rPr>
              <w:t xml:space="preserve">CAPACIDADE OPERACIONAL: </w:t>
            </w:r>
            <w:r w:rsidR="00621592" w:rsidRPr="00621592">
              <w:rPr>
                <w:rFonts w:asciiTheme="majorHAnsi" w:hAnsiTheme="majorHAnsi" w:cstheme="majorHAnsi"/>
              </w:rPr>
              <w:t xml:space="preserve">a) Estação Elevatória de Água com </w:t>
            </w:r>
            <w:r w:rsidR="00621592">
              <w:rPr>
                <w:rFonts w:asciiTheme="majorHAnsi" w:hAnsiTheme="majorHAnsi" w:cstheme="majorHAnsi"/>
              </w:rPr>
              <w:t xml:space="preserve">potência igual ou superior a 10 </w:t>
            </w:r>
            <w:r w:rsidR="00621592" w:rsidRPr="00621592">
              <w:rPr>
                <w:rFonts w:asciiTheme="majorHAnsi" w:hAnsiTheme="majorHAnsi" w:cstheme="majorHAnsi"/>
              </w:rPr>
              <w:t>(dez) cv ou vazão igual</w:t>
            </w:r>
            <w:r w:rsidR="00621592">
              <w:rPr>
                <w:rFonts w:asciiTheme="majorHAnsi" w:hAnsiTheme="majorHAnsi" w:cstheme="majorHAnsi"/>
              </w:rPr>
              <w:t xml:space="preserve"> ou superior a 30 (trinta) l/s; </w:t>
            </w:r>
            <w:r w:rsidR="00621592" w:rsidRPr="00621592">
              <w:rPr>
                <w:rFonts w:asciiTheme="majorHAnsi" w:hAnsiTheme="majorHAnsi" w:cstheme="majorHAnsi"/>
              </w:rPr>
              <w:t>b) Construção de Unidade de Tratamento de Resíduos ou Estação</w:t>
            </w:r>
            <w:r w:rsidR="00621592">
              <w:rPr>
                <w:rFonts w:asciiTheme="majorHAnsi" w:hAnsiTheme="majorHAnsi" w:cstheme="majorHAnsi"/>
              </w:rPr>
              <w:t xml:space="preserve"> </w:t>
            </w:r>
            <w:r w:rsidR="00621592" w:rsidRPr="00621592">
              <w:rPr>
                <w:rFonts w:asciiTheme="majorHAnsi" w:hAnsiTheme="majorHAnsi" w:cstheme="majorHAnsi"/>
              </w:rPr>
              <w:t>de Tratamento de Água ou Estação de Tratamento de Esgotos em</w:t>
            </w:r>
            <w:r w:rsidR="00621592" w:rsidRPr="00621592">
              <w:rPr>
                <w:rFonts w:asciiTheme="majorHAnsi" w:hAnsiTheme="majorHAnsi" w:cstheme="majorHAnsi"/>
              </w:rPr>
              <w:t xml:space="preserve"> </w:t>
            </w:r>
            <w:r w:rsidR="00621592" w:rsidRPr="00621592">
              <w:rPr>
                <w:rFonts w:asciiTheme="majorHAnsi" w:hAnsiTheme="majorHAnsi" w:cstheme="majorHAnsi"/>
              </w:rPr>
              <w:t>concreto armado e capacidade de tratamento igual ou superior a</w:t>
            </w:r>
            <w:r w:rsidR="00621592">
              <w:rPr>
                <w:rFonts w:asciiTheme="majorHAnsi" w:hAnsiTheme="majorHAnsi" w:cstheme="majorHAnsi"/>
              </w:rPr>
              <w:t xml:space="preserve"> </w:t>
            </w:r>
            <w:r w:rsidR="00621592" w:rsidRPr="00621592">
              <w:rPr>
                <w:rFonts w:asciiTheme="majorHAnsi" w:hAnsiTheme="majorHAnsi" w:cstheme="majorHAnsi"/>
              </w:rPr>
              <w:t>80 (oitenta) L/s;</w:t>
            </w:r>
            <w:r w:rsidR="00621592">
              <w:rPr>
                <w:rFonts w:asciiTheme="majorHAnsi" w:hAnsiTheme="majorHAnsi" w:cstheme="majorHAnsi"/>
              </w:rPr>
              <w:t xml:space="preserve"> </w:t>
            </w:r>
            <w:r w:rsidR="00621592" w:rsidRPr="00621592">
              <w:rPr>
                <w:rFonts w:asciiTheme="majorHAnsi" w:hAnsiTheme="majorHAnsi" w:cstheme="majorHAnsi"/>
              </w:rPr>
              <w:t>c) Fornecimento e lançamento de concreto armado, com quantidade</w:t>
            </w:r>
            <w:r w:rsidR="00621592">
              <w:rPr>
                <w:rFonts w:asciiTheme="majorHAnsi" w:hAnsiTheme="majorHAnsi" w:cstheme="majorHAnsi"/>
              </w:rPr>
              <w:t xml:space="preserve"> </w:t>
            </w:r>
            <w:r w:rsidR="00621592" w:rsidRPr="00621592">
              <w:rPr>
                <w:rFonts w:asciiTheme="majorHAnsi" w:hAnsiTheme="majorHAnsi" w:cstheme="majorHAnsi"/>
              </w:rPr>
              <w:t>igual ou superior a 150 (cento e cinquenta) m³;</w:t>
            </w:r>
            <w:r w:rsidR="00621592">
              <w:rPr>
                <w:rFonts w:asciiTheme="majorHAnsi" w:hAnsiTheme="majorHAnsi" w:cstheme="majorHAnsi"/>
              </w:rPr>
              <w:t xml:space="preserve"> </w:t>
            </w:r>
            <w:r w:rsidR="00621592" w:rsidRPr="00621592">
              <w:rPr>
                <w:rFonts w:asciiTheme="majorHAnsi" w:hAnsiTheme="majorHAnsi" w:cstheme="majorHAnsi"/>
              </w:rPr>
              <w:t>d) Armadura de aço para concreto armado com quantidade igual ou</w:t>
            </w:r>
          </w:p>
          <w:p w14:paraId="3A25BC67" w14:textId="733F7A43" w:rsidR="00BE182E" w:rsidRPr="00BE182E" w:rsidRDefault="00621592" w:rsidP="00621592">
            <w:pPr>
              <w:autoSpaceDE w:val="0"/>
              <w:autoSpaceDN w:val="0"/>
              <w:adjustRightInd w:val="0"/>
              <w:jc w:val="both"/>
              <w:rPr>
                <w:rFonts w:asciiTheme="majorHAnsi" w:hAnsiTheme="majorHAnsi" w:cstheme="majorHAnsi"/>
              </w:rPr>
            </w:pPr>
            <w:r w:rsidRPr="00621592">
              <w:rPr>
                <w:rFonts w:asciiTheme="majorHAnsi" w:hAnsiTheme="majorHAnsi" w:cstheme="majorHAnsi"/>
              </w:rPr>
              <w:t>superior a 18.500 (dezoito mil e quinhentos) kg;</w:t>
            </w:r>
            <w:r>
              <w:rPr>
                <w:rFonts w:asciiTheme="majorHAnsi" w:hAnsiTheme="majorHAnsi" w:cstheme="majorHAnsi"/>
              </w:rPr>
              <w:t xml:space="preserve"> </w:t>
            </w:r>
            <w:r w:rsidRPr="00621592">
              <w:rPr>
                <w:rFonts w:asciiTheme="majorHAnsi" w:hAnsiTheme="majorHAnsi" w:cstheme="majorHAnsi"/>
              </w:rPr>
              <w:t>e) Pavimentação de pista em poliédrico e/ou em paralelepípedo</w:t>
            </w:r>
            <w:r>
              <w:rPr>
                <w:rFonts w:asciiTheme="majorHAnsi" w:hAnsiTheme="majorHAnsi" w:cstheme="majorHAnsi"/>
              </w:rPr>
              <w:t xml:space="preserve"> </w:t>
            </w:r>
            <w:r w:rsidRPr="00621592">
              <w:rPr>
                <w:rFonts w:asciiTheme="majorHAnsi" w:hAnsiTheme="majorHAnsi" w:cstheme="majorHAnsi"/>
              </w:rPr>
              <w:t>e/ou em pré-moldados de concreto, com quantidade igual ou</w:t>
            </w:r>
            <w:r>
              <w:rPr>
                <w:rFonts w:asciiTheme="majorHAnsi" w:hAnsiTheme="majorHAnsi" w:cstheme="majorHAnsi"/>
              </w:rPr>
              <w:t xml:space="preserve"> </w:t>
            </w:r>
            <w:r w:rsidRPr="00621592">
              <w:rPr>
                <w:rFonts w:asciiTheme="majorHAnsi" w:hAnsiTheme="majorHAnsi" w:cstheme="majorHAnsi"/>
              </w:rPr>
              <w:t>superior a 1.500 (mil e quinhentos) m².</w:t>
            </w:r>
          </w:p>
        </w:tc>
      </w:tr>
      <w:tr w:rsidR="00A60AD6" w:rsidRPr="00B86EFC" w14:paraId="320F3557" w14:textId="77777777" w:rsidTr="005B6572">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6FE4A808" w14:textId="77777777" w:rsidR="00A60AD6" w:rsidRPr="00B86EFC" w:rsidRDefault="00A60AD6" w:rsidP="005B6572">
            <w:pPr>
              <w:jc w:val="both"/>
              <w:rPr>
                <w:rFonts w:asciiTheme="majorHAnsi" w:hAnsiTheme="majorHAnsi" w:cstheme="majorHAnsi"/>
              </w:rPr>
            </w:pPr>
            <w:r w:rsidRPr="00B86EFC">
              <w:rPr>
                <w:rFonts w:asciiTheme="majorHAnsi" w:hAnsiTheme="majorHAnsi" w:cstheme="majorHAnsi"/>
              </w:rPr>
              <w:t xml:space="preserve">ÍNDICES ECONÔMICOS: CONFORME EDITAL. </w:t>
            </w:r>
          </w:p>
        </w:tc>
      </w:tr>
      <w:tr w:rsidR="00A60AD6" w:rsidRPr="00B86EFC" w14:paraId="5D298804" w14:textId="77777777" w:rsidTr="005B6572">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0C7E1CF5" w14:textId="77777777" w:rsidR="00A60AD6" w:rsidRPr="00B86EFC" w:rsidRDefault="00A60AD6" w:rsidP="005B6572">
            <w:pPr>
              <w:tabs>
                <w:tab w:val="left" w:pos="6925"/>
              </w:tabs>
              <w:jc w:val="both"/>
              <w:rPr>
                <w:rFonts w:asciiTheme="majorHAnsi" w:hAnsiTheme="majorHAnsi" w:cstheme="majorHAnsi"/>
              </w:rPr>
            </w:pPr>
            <w:r w:rsidRPr="00B86EFC">
              <w:rPr>
                <w:rFonts w:asciiTheme="majorHAnsi" w:hAnsiTheme="majorHAnsi" w:cstheme="majorHAnsi"/>
              </w:rPr>
              <w:t xml:space="preserve">OBSERVAÇÕES: </w:t>
            </w:r>
            <w:r w:rsidRPr="00B741B4">
              <w:rPr>
                <w:rFonts w:asciiTheme="majorHAnsi" w:hAnsiTheme="majorHAnsi" w:cstheme="majorHAnsi"/>
              </w:rPr>
              <w:t>Para acesso ao sistema eletrônico, os interessados deverão credenciar-se</w:t>
            </w:r>
            <w:r>
              <w:rPr>
                <w:rFonts w:asciiTheme="majorHAnsi" w:hAnsiTheme="majorHAnsi" w:cstheme="majorHAnsi"/>
              </w:rPr>
              <w:t xml:space="preserve"> </w:t>
            </w:r>
            <w:r w:rsidRPr="00B741B4">
              <w:rPr>
                <w:rFonts w:asciiTheme="majorHAnsi" w:hAnsiTheme="majorHAnsi" w:cstheme="majorHAnsi"/>
              </w:rPr>
              <w:t xml:space="preserve">pelo site </w:t>
            </w:r>
            <w:hyperlink r:id="rId16" w:history="1">
              <w:r w:rsidRPr="005D2E77">
                <w:rPr>
                  <w:rStyle w:val="Hyperlink"/>
                  <w:rFonts w:asciiTheme="majorHAnsi" w:hAnsiTheme="majorHAnsi" w:cstheme="majorHAnsi"/>
                </w:rPr>
                <w:t>www.copasa.com.br</w:t>
              </w:r>
            </w:hyperlink>
            <w:r w:rsidRPr="00B741B4">
              <w:rPr>
                <w:rFonts w:asciiTheme="majorHAnsi" w:hAnsiTheme="majorHAnsi" w:cstheme="majorHAnsi"/>
              </w:rPr>
              <w:t>, obedecendo a todas as instruções nele</w:t>
            </w:r>
            <w:r>
              <w:rPr>
                <w:rFonts w:asciiTheme="majorHAnsi" w:hAnsiTheme="majorHAnsi" w:cstheme="majorHAnsi"/>
              </w:rPr>
              <w:t xml:space="preserve"> </w:t>
            </w:r>
            <w:r w:rsidRPr="00B741B4">
              <w:rPr>
                <w:rFonts w:asciiTheme="majorHAnsi" w:hAnsiTheme="majorHAnsi" w:cstheme="majorHAnsi"/>
              </w:rPr>
              <w:t>contidas, antes da data de realização desta Licitação, definida no item</w:t>
            </w:r>
            <w:r>
              <w:rPr>
                <w:rFonts w:asciiTheme="majorHAnsi" w:hAnsiTheme="majorHAnsi" w:cstheme="majorHAnsi"/>
              </w:rPr>
              <w:t xml:space="preserve"> </w:t>
            </w:r>
            <w:r w:rsidRPr="00B741B4">
              <w:rPr>
                <w:rFonts w:asciiTheme="majorHAnsi" w:hAnsiTheme="majorHAnsi" w:cstheme="majorHAnsi"/>
              </w:rPr>
              <w:t>1.2 deste Edital.</w:t>
            </w:r>
            <w:r>
              <w:rPr>
                <w:rFonts w:asciiTheme="majorHAnsi" w:hAnsiTheme="majorHAnsi" w:cstheme="majorHAnsi"/>
              </w:rPr>
              <w:t xml:space="preserve"> </w:t>
            </w:r>
            <w:r w:rsidRPr="00B741B4">
              <w:rPr>
                <w:rFonts w:asciiTheme="majorHAnsi" w:hAnsiTheme="majorHAnsi" w:cstheme="majorHAnsi"/>
              </w:rPr>
              <w:t>1.4.2 Para o credenciamento deverá ser observado, especificamente, o item</w:t>
            </w:r>
            <w:r>
              <w:rPr>
                <w:rFonts w:asciiTheme="majorHAnsi" w:hAnsiTheme="majorHAnsi" w:cstheme="majorHAnsi"/>
              </w:rPr>
              <w:t xml:space="preserve"> </w:t>
            </w:r>
            <w:r w:rsidRPr="00B741B4">
              <w:rPr>
                <w:rFonts w:asciiTheme="majorHAnsi" w:hAnsiTheme="majorHAnsi" w:cstheme="majorHAnsi"/>
              </w:rPr>
              <w:t>“Cadastro de Fornecedores” da página de instruções do site</w:t>
            </w:r>
            <w:r>
              <w:rPr>
                <w:rFonts w:asciiTheme="majorHAnsi" w:hAnsiTheme="majorHAnsi" w:cstheme="majorHAnsi"/>
              </w:rPr>
              <w:t xml:space="preserve"> </w:t>
            </w:r>
            <w:hyperlink r:id="rId17" w:history="1">
              <w:r w:rsidRPr="005D2E77">
                <w:rPr>
                  <w:rStyle w:val="Hyperlink"/>
                  <w:rFonts w:asciiTheme="majorHAnsi" w:hAnsiTheme="majorHAnsi" w:cstheme="majorHAnsi"/>
                </w:rPr>
                <w:t>www.copasa.com.br</w:t>
              </w:r>
            </w:hyperlink>
            <w:r w:rsidRPr="00B741B4">
              <w:rPr>
                <w:rFonts w:asciiTheme="majorHAnsi" w:hAnsiTheme="majorHAnsi" w:cstheme="majorHAnsi"/>
              </w:rPr>
              <w:t>.</w:t>
            </w:r>
            <w:r>
              <w:rPr>
                <w:rFonts w:asciiTheme="majorHAnsi" w:hAnsiTheme="majorHAnsi" w:cstheme="majorHAnsi"/>
              </w:rPr>
              <w:t xml:space="preserve"> </w:t>
            </w:r>
            <w:r w:rsidRPr="00B741B4">
              <w:rPr>
                <w:rFonts w:asciiTheme="majorHAnsi" w:hAnsiTheme="majorHAnsi" w:cstheme="majorHAnsi"/>
              </w:rPr>
              <w:t>As informações complementares para credenciamento poderão ser</w:t>
            </w:r>
            <w:r>
              <w:rPr>
                <w:rFonts w:asciiTheme="majorHAnsi" w:hAnsiTheme="majorHAnsi" w:cstheme="majorHAnsi"/>
              </w:rPr>
              <w:t xml:space="preserve"> </w:t>
            </w:r>
            <w:r w:rsidRPr="00B741B4">
              <w:rPr>
                <w:rFonts w:asciiTheme="majorHAnsi" w:hAnsiTheme="majorHAnsi" w:cstheme="majorHAnsi"/>
              </w:rPr>
              <w:t>obtidas pelos telefones: (31) 3250-1746 ou 3250-1597.</w:t>
            </w:r>
          </w:p>
        </w:tc>
      </w:tr>
    </w:tbl>
    <w:p w14:paraId="3943AD8D" w14:textId="77777777" w:rsidR="00A60AD6" w:rsidRDefault="00A60AD6" w:rsidP="00A60AD6">
      <w:pPr>
        <w:autoSpaceDE w:val="0"/>
        <w:autoSpaceDN w:val="0"/>
        <w:adjustRightInd w:val="0"/>
        <w:rPr>
          <w:rFonts w:asciiTheme="majorHAnsi" w:hAnsiTheme="majorHAnsi" w:cstheme="majorHAnsi"/>
          <w:b/>
        </w:rPr>
      </w:pPr>
    </w:p>
    <w:p w14:paraId="53B266A5" w14:textId="77777777" w:rsidR="00986AB8" w:rsidRDefault="00986AB8" w:rsidP="00A60AD6">
      <w:pPr>
        <w:autoSpaceDE w:val="0"/>
        <w:autoSpaceDN w:val="0"/>
        <w:adjustRightInd w:val="0"/>
        <w:rPr>
          <w:rFonts w:asciiTheme="majorHAnsi" w:hAnsiTheme="majorHAnsi" w:cstheme="majorHAnsi"/>
          <w:b/>
        </w:rPr>
      </w:pPr>
    </w:p>
    <w:p w14:paraId="1159AEF6" w14:textId="77777777" w:rsidR="00986AB8" w:rsidRDefault="00986AB8" w:rsidP="00A60AD6">
      <w:pPr>
        <w:autoSpaceDE w:val="0"/>
        <w:autoSpaceDN w:val="0"/>
        <w:adjustRightInd w:val="0"/>
        <w:rPr>
          <w:rFonts w:asciiTheme="majorHAnsi" w:hAnsiTheme="majorHAnsi" w:cstheme="majorHAnsi"/>
          <w:b/>
        </w:rPr>
      </w:pPr>
    </w:p>
    <w:p w14:paraId="1502855A" w14:textId="77777777" w:rsidR="00A60AD6" w:rsidRDefault="00A60AD6" w:rsidP="004A0887">
      <w:pPr>
        <w:autoSpaceDE w:val="0"/>
        <w:autoSpaceDN w:val="0"/>
        <w:adjustRightInd w:val="0"/>
        <w:rPr>
          <w:rFonts w:asciiTheme="majorHAnsi" w:hAnsiTheme="majorHAnsi" w:cstheme="majorHAnsi"/>
          <w:b/>
        </w:rPr>
      </w:pPr>
    </w:p>
    <w:p w14:paraId="3ED972AF" w14:textId="77777777" w:rsidR="000529E7" w:rsidRDefault="000529E7" w:rsidP="004A0887">
      <w:pPr>
        <w:autoSpaceDE w:val="0"/>
        <w:autoSpaceDN w:val="0"/>
        <w:adjustRightInd w:val="0"/>
        <w:rPr>
          <w:rFonts w:asciiTheme="majorHAnsi" w:hAnsiTheme="majorHAnsi" w:cstheme="majorHAnsi"/>
          <w:b/>
        </w:rPr>
      </w:pPr>
    </w:p>
    <w:p w14:paraId="3711831C" w14:textId="77777777" w:rsidR="000529E7" w:rsidRDefault="000529E7" w:rsidP="004A0887">
      <w:pPr>
        <w:autoSpaceDE w:val="0"/>
        <w:autoSpaceDN w:val="0"/>
        <w:adjustRightInd w:val="0"/>
        <w:rPr>
          <w:rFonts w:asciiTheme="majorHAnsi" w:hAnsiTheme="majorHAnsi" w:cstheme="majorHAnsi"/>
          <w:b/>
        </w:rPr>
      </w:pPr>
    </w:p>
    <w:p w14:paraId="35DF935A" w14:textId="77777777" w:rsidR="000529E7" w:rsidRDefault="000529E7" w:rsidP="004A0887">
      <w:pPr>
        <w:autoSpaceDE w:val="0"/>
        <w:autoSpaceDN w:val="0"/>
        <w:adjustRightInd w:val="0"/>
        <w:rPr>
          <w:rFonts w:asciiTheme="majorHAnsi" w:hAnsiTheme="majorHAnsi" w:cstheme="majorHAnsi"/>
          <w:b/>
        </w:rPr>
      </w:pPr>
    </w:p>
    <w:p w14:paraId="7558166E" w14:textId="77777777" w:rsidR="00986AB8" w:rsidRDefault="00986AB8" w:rsidP="004A0887">
      <w:pPr>
        <w:autoSpaceDE w:val="0"/>
        <w:autoSpaceDN w:val="0"/>
        <w:adjustRightInd w:val="0"/>
        <w:rPr>
          <w:rFonts w:asciiTheme="majorHAnsi" w:hAnsiTheme="majorHAnsi" w:cstheme="majorHAnsi"/>
          <w:b/>
        </w:rPr>
      </w:pPr>
    </w:p>
    <w:p w14:paraId="4F6175E4" w14:textId="77777777" w:rsidR="00986AB8" w:rsidRDefault="00986AB8" w:rsidP="004A0887">
      <w:pPr>
        <w:autoSpaceDE w:val="0"/>
        <w:autoSpaceDN w:val="0"/>
        <w:adjustRightInd w:val="0"/>
        <w:rPr>
          <w:rFonts w:asciiTheme="majorHAnsi" w:hAnsiTheme="majorHAnsi" w:cstheme="majorHAnsi"/>
          <w:b/>
        </w:rPr>
      </w:pPr>
    </w:p>
    <w:p w14:paraId="0A3CA5D4" w14:textId="77777777" w:rsidR="00986AB8" w:rsidRDefault="00986AB8" w:rsidP="004A0887">
      <w:pPr>
        <w:autoSpaceDE w:val="0"/>
        <w:autoSpaceDN w:val="0"/>
        <w:adjustRightInd w:val="0"/>
        <w:rPr>
          <w:rFonts w:asciiTheme="majorHAnsi" w:hAnsiTheme="majorHAnsi" w:cstheme="majorHAnsi"/>
          <w:b/>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F14E06" w:rsidRPr="00B86EFC" w14:paraId="6C47F6CA" w14:textId="77777777" w:rsidTr="00274DB3">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45AC6B0B" w14:textId="77777777" w:rsidR="00F14E06" w:rsidRPr="00B86EFC" w:rsidRDefault="00F14E06" w:rsidP="00274DB3">
            <w:pPr>
              <w:rPr>
                <w:rFonts w:asciiTheme="majorHAnsi" w:hAnsiTheme="majorHAnsi" w:cstheme="majorHAnsi"/>
                <w:bCs/>
              </w:rPr>
            </w:pPr>
            <w:r w:rsidRPr="00B86EFC">
              <w:rPr>
                <w:rFonts w:asciiTheme="majorHAnsi" w:hAnsiTheme="majorHAnsi" w:cstheme="majorHAnsi"/>
                <w:bCs/>
              </w:rPr>
              <w:t xml:space="preserve">ÓRGÃO LICITANTE: </w:t>
            </w:r>
            <w:r w:rsidRPr="002723E7">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29369A1" w14:textId="3E5367D3" w:rsidR="00F14E06" w:rsidRPr="00190B2E" w:rsidRDefault="00F14E06" w:rsidP="00274DB3">
            <w:pPr>
              <w:jc w:val="both"/>
              <w:rPr>
                <w:rFonts w:asciiTheme="minorHAnsi" w:hAnsiTheme="minorHAnsi" w:cstheme="minorHAnsi"/>
                <w:b/>
                <w:bCs/>
              </w:rPr>
            </w:pPr>
            <w:r w:rsidRPr="00B86EFC">
              <w:rPr>
                <w:rFonts w:asciiTheme="majorHAnsi" w:hAnsiTheme="majorHAnsi" w:cstheme="majorHAnsi"/>
              </w:rPr>
              <w:t xml:space="preserve">EDITAL: </w:t>
            </w:r>
            <w:r w:rsidRPr="002723E7">
              <w:rPr>
                <w:rFonts w:asciiTheme="minorHAnsi" w:hAnsiTheme="minorHAnsi" w:cstheme="minorHAnsi"/>
                <w:b/>
                <w:bCs/>
              </w:rPr>
              <w:t xml:space="preserve">LICITAÇÃO Nº </w:t>
            </w:r>
            <w:r w:rsidRPr="00F972D3">
              <w:rPr>
                <w:rFonts w:asciiTheme="minorHAnsi" w:hAnsiTheme="minorHAnsi" w:cstheme="minorHAnsi"/>
                <w:b/>
                <w:bCs/>
              </w:rPr>
              <w:t>CPLI.</w:t>
            </w:r>
            <w:r>
              <w:t xml:space="preserve"> </w:t>
            </w:r>
            <w:r w:rsidRPr="00ED7D84">
              <w:rPr>
                <w:rFonts w:asciiTheme="minorHAnsi" w:hAnsiTheme="minorHAnsi" w:cstheme="minorHAnsi"/>
                <w:b/>
                <w:bCs/>
              </w:rPr>
              <w:t>112024006</w:t>
            </w:r>
            <w:r w:rsidR="00E04BC2">
              <w:rPr>
                <w:rFonts w:asciiTheme="minorHAnsi" w:hAnsiTheme="minorHAnsi" w:cstheme="minorHAnsi"/>
                <w:b/>
                <w:bCs/>
              </w:rPr>
              <w:t>4</w:t>
            </w:r>
          </w:p>
        </w:tc>
      </w:tr>
      <w:tr w:rsidR="00F14E06" w:rsidRPr="00B86EFC" w14:paraId="197872D8" w14:textId="77777777" w:rsidTr="00274DB3">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1FD39128" w14:textId="77777777" w:rsidR="00F14E06" w:rsidRPr="00B86EFC" w:rsidRDefault="00F14E06" w:rsidP="00274DB3">
            <w:pPr>
              <w:pStyle w:val="Default"/>
              <w:jc w:val="both"/>
              <w:rPr>
                <w:rFonts w:asciiTheme="majorHAnsi" w:hAnsiTheme="majorHAnsi" w:cstheme="majorHAnsi"/>
              </w:rPr>
            </w:pPr>
            <w:r w:rsidRPr="00B86EFC">
              <w:rPr>
                <w:rFonts w:asciiTheme="majorHAnsi" w:hAnsiTheme="majorHAnsi" w:cstheme="majorHAnsi"/>
              </w:rPr>
              <w:t>Endereço: Rua Carangola, 606, térreo, bairro Santo Antônio, Belo Horizonte/MG.</w:t>
            </w:r>
          </w:p>
          <w:p w14:paraId="127479FC" w14:textId="77777777" w:rsidR="00F14E06" w:rsidRPr="00B86EFC" w:rsidRDefault="00F14E06" w:rsidP="00274DB3">
            <w:pPr>
              <w:pStyle w:val="Default"/>
              <w:jc w:val="both"/>
              <w:rPr>
                <w:rFonts w:asciiTheme="majorHAnsi" w:hAnsiTheme="majorHAnsi" w:cstheme="majorHAnsi"/>
              </w:rPr>
            </w:pPr>
            <w:r w:rsidRPr="00B86EFC">
              <w:rPr>
                <w:rFonts w:asciiTheme="majorHAnsi" w:hAnsiTheme="majorHAnsi" w:cstheme="majorHAnsi"/>
              </w:rPr>
              <w:t xml:space="preserve">Informações: Telefone: (31) 3250-1618/1619. Fax: (31) 3250-1670/1317. E-mail: </w:t>
            </w:r>
            <w:hyperlink r:id="rId18" w:history="1">
              <w:r w:rsidRPr="00F2041E">
                <w:rPr>
                  <w:rStyle w:val="Hyperlink"/>
                  <w:rFonts w:asciiTheme="majorHAnsi" w:hAnsiTheme="majorHAnsi" w:cstheme="majorHAnsi"/>
                </w:rPr>
                <w:t>cpli@copasa.com.br</w:t>
              </w:r>
            </w:hyperlink>
            <w:r w:rsidRPr="00D440FA">
              <w:rPr>
                <w:rFonts w:asciiTheme="majorHAnsi" w:hAnsiTheme="majorHAnsi" w:cstheme="majorHAnsi"/>
              </w:rPr>
              <w:t>.</w:t>
            </w:r>
          </w:p>
        </w:tc>
      </w:tr>
      <w:tr w:rsidR="00F14E06" w:rsidRPr="008D4E0F" w14:paraId="41B95BE7" w14:textId="77777777" w:rsidTr="00274DB3">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712EBA61" w14:textId="745B6D3A" w:rsidR="000529E7" w:rsidRPr="000529E7" w:rsidRDefault="00F14E06" w:rsidP="000529E7">
            <w:pPr>
              <w:autoSpaceDE w:val="0"/>
              <w:autoSpaceDN w:val="0"/>
              <w:adjustRightInd w:val="0"/>
              <w:jc w:val="both"/>
              <w:rPr>
                <w:rFonts w:asciiTheme="majorHAnsi" w:hAnsiTheme="majorHAnsi" w:cstheme="majorHAnsi"/>
              </w:rPr>
            </w:pPr>
            <w:r w:rsidRPr="00B86EFC">
              <w:rPr>
                <w:rFonts w:asciiTheme="majorHAnsi" w:hAnsiTheme="majorHAnsi" w:cstheme="majorHAnsi"/>
              </w:rPr>
              <w:t xml:space="preserve">OBJETO: </w:t>
            </w:r>
            <w:r w:rsidR="000529E7" w:rsidRPr="000529E7">
              <w:rPr>
                <w:rFonts w:asciiTheme="majorHAnsi" w:hAnsiTheme="majorHAnsi" w:cstheme="majorHAnsi"/>
              </w:rPr>
              <w:t>execução, com fornecimento parci</w:t>
            </w:r>
            <w:r w:rsidR="000529E7">
              <w:rPr>
                <w:rFonts w:asciiTheme="majorHAnsi" w:hAnsiTheme="majorHAnsi" w:cstheme="majorHAnsi"/>
              </w:rPr>
              <w:t xml:space="preserve">al de materiais e equipamentos, </w:t>
            </w:r>
            <w:r w:rsidR="000529E7" w:rsidRPr="000529E7">
              <w:rPr>
                <w:rFonts w:asciiTheme="majorHAnsi" w:hAnsiTheme="majorHAnsi" w:cstheme="majorHAnsi"/>
              </w:rPr>
              <w:t>das obras e serviços de Melhorias do Sistema de Abastecimento de Água e do</w:t>
            </w:r>
          </w:p>
          <w:p w14:paraId="26A36FA3" w14:textId="28B12183" w:rsidR="00F14E06" w:rsidRPr="00873F43" w:rsidRDefault="000529E7" w:rsidP="000529E7">
            <w:pPr>
              <w:autoSpaceDE w:val="0"/>
              <w:autoSpaceDN w:val="0"/>
              <w:adjustRightInd w:val="0"/>
              <w:jc w:val="both"/>
              <w:rPr>
                <w:rFonts w:asciiTheme="majorHAnsi" w:hAnsiTheme="majorHAnsi" w:cstheme="majorHAnsi"/>
              </w:rPr>
            </w:pPr>
            <w:r w:rsidRPr="000529E7">
              <w:rPr>
                <w:rFonts w:asciiTheme="majorHAnsi" w:hAnsiTheme="majorHAnsi" w:cstheme="majorHAnsi"/>
              </w:rPr>
              <w:t>Sistema de Esgotamento Sanitário da cidade de Conceição do Mato Dentro / 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66FE8A2B" w14:textId="77777777" w:rsidR="00F14E06" w:rsidRPr="00B86EFC" w:rsidRDefault="00F14E06" w:rsidP="00274DB3">
            <w:pPr>
              <w:pStyle w:val="Default"/>
              <w:jc w:val="both"/>
              <w:rPr>
                <w:rFonts w:asciiTheme="majorHAnsi" w:hAnsiTheme="majorHAnsi" w:cstheme="majorHAnsi"/>
              </w:rPr>
            </w:pPr>
            <w:r w:rsidRPr="00B86EFC">
              <w:rPr>
                <w:rFonts w:asciiTheme="majorHAnsi" w:hAnsiTheme="majorHAnsi" w:cstheme="majorHAnsi"/>
              </w:rPr>
              <w:t xml:space="preserve">DATAS: </w:t>
            </w:r>
          </w:p>
          <w:p w14:paraId="42D0A696" w14:textId="573B7896" w:rsidR="00E04BC2" w:rsidRPr="00E04BC2" w:rsidRDefault="00E04BC2" w:rsidP="00E04BC2">
            <w:pPr>
              <w:pStyle w:val="Default"/>
              <w:numPr>
                <w:ilvl w:val="0"/>
                <w:numId w:val="15"/>
              </w:numPr>
              <w:jc w:val="both"/>
              <w:rPr>
                <w:rFonts w:asciiTheme="majorHAnsi" w:hAnsiTheme="majorHAnsi" w:cstheme="majorHAnsi"/>
              </w:rPr>
            </w:pPr>
            <w:r w:rsidRPr="00E04BC2">
              <w:rPr>
                <w:rFonts w:asciiTheme="majorHAnsi" w:hAnsiTheme="majorHAnsi" w:cstheme="majorHAnsi"/>
              </w:rPr>
              <w:t>1.1 A Sessão de Recebimento dos Envelopes de nº 01 (Proposta de Preços) e nº 02</w:t>
            </w:r>
            <w:r>
              <w:rPr>
                <w:rFonts w:asciiTheme="majorHAnsi" w:hAnsiTheme="majorHAnsi" w:cstheme="majorHAnsi"/>
              </w:rPr>
              <w:t xml:space="preserve"> </w:t>
            </w:r>
            <w:r w:rsidRPr="00E04BC2">
              <w:rPr>
                <w:rFonts w:asciiTheme="majorHAnsi" w:hAnsiTheme="majorHAnsi" w:cstheme="majorHAnsi"/>
              </w:rPr>
              <w:t>(Documentos de Habilitação) e Abertura dos Envelopes de nº 01 (Proposta de</w:t>
            </w:r>
            <w:r w:rsidRPr="00E04BC2">
              <w:rPr>
                <w:rFonts w:asciiTheme="majorHAnsi" w:hAnsiTheme="majorHAnsi" w:cstheme="majorHAnsi"/>
              </w:rPr>
              <w:t xml:space="preserve"> </w:t>
            </w:r>
            <w:r w:rsidRPr="00E04BC2">
              <w:rPr>
                <w:rFonts w:asciiTheme="majorHAnsi" w:hAnsiTheme="majorHAnsi" w:cstheme="majorHAnsi"/>
              </w:rPr>
              <w:t>Preços), será realizada às 14:30 hora</w:t>
            </w:r>
            <w:r w:rsidRPr="00E04BC2">
              <w:rPr>
                <w:rFonts w:asciiTheme="majorHAnsi" w:hAnsiTheme="majorHAnsi" w:cstheme="majorHAnsi"/>
              </w:rPr>
              <w:t>s do dia 05 de julho de 2024</w:t>
            </w:r>
          </w:p>
          <w:p w14:paraId="0F9A270C" w14:textId="6967E351" w:rsidR="00F14E06" w:rsidRPr="00657F3B" w:rsidRDefault="00F14E06" w:rsidP="00E04BC2">
            <w:pPr>
              <w:pStyle w:val="Default"/>
              <w:numPr>
                <w:ilvl w:val="0"/>
                <w:numId w:val="15"/>
              </w:numPr>
              <w:jc w:val="both"/>
              <w:rPr>
                <w:rFonts w:asciiTheme="majorHAnsi" w:hAnsiTheme="majorHAnsi" w:cstheme="majorHAnsi"/>
              </w:rPr>
            </w:pPr>
            <w:r>
              <w:rPr>
                <w:rFonts w:asciiTheme="majorHAnsi" w:hAnsiTheme="majorHAnsi" w:cstheme="majorHAnsi"/>
              </w:rPr>
              <w:t xml:space="preserve">Prazo de execução: </w:t>
            </w:r>
            <w:r w:rsidR="000529E7">
              <w:rPr>
                <w:rFonts w:asciiTheme="majorHAnsi" w:hAnsiTheme="majorHAnsi" w:cstheme="majorHAnsi"/>
              </w:rPr>
              <w:t>12</w:t>
            </w:r>
            <w:r w:rsidRPr="00657F3B">
              <w:rPr>
                <w:rFonts w:asciiTheme="majorHAnsi" w:hAnsiTheme="majorHAnsi" w:cstheme="majorHAnsi"/>
              </w:rPr>
              <w:t xml:space="preserve"> meses.</w:t>
            </w:r>
          </w:p>
          <w:p w14:paraId="27D8C2E4" w14:textId="77777777" w:rsidR="00F14E06" w:rsidRPr="008D4E0F" w:rsidRDefault="00F14E06" w:rsidP="00274DB3">
            <w:pPr>
              <w:pStyle w:val="Default"/>
              <w:ind w:left="720"/>
              <w:jc w:val="both"/>
              <w:rPr>
                <w:rFonts w:asciiTheme="majorHAnsi" w:hAnsiTheme="majorHAnsi" w:cstheme="majorHAnsi"/>
              </w:rPr>
            </w:pPr>
          </w:p>
        </w:tc>
      </w:tr>
      <w:tr w:rsidR="00F14E06" w:rsidRPr="00B86EFC" w14:paraId="5BF252DE" w14:textId="77777777" w:rsidTr="00274DB3">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7F0773CC" w14:textId="77777777" w:rsidR="00F14E06" w:rsidRPr="00B86EFC" w:rsidRDefault="00F14E06" w:rsidP="00274DB3">
            <w:pPr>
              <w:jc w:val="center"/>
              <w:rPr>
                <w:rFonts w:asciiTheme="majorHAnsi" w:hAnsiTheme="majorHAnsi" w:cstheme="majorHAnsi"/>
              </w:rPr>
            </w:pPr>
            <w:r w:rsidRPr="00B86EFC">
              <w:rPr>
                <w:rFonts w:asciiTheme="majorHAnsi" w:hAnsiTheme="majorHAnsi" w:cstheme="majorHAnsi"/>
              </w:rPr>
              <w:t>VALORES</w:t>
            </w:r>
          </w:p>
        </w:tc>
      </w:tr>
      <w:tr w:rsidR="00F14E06" w:rsidRPr="00B86EFC" w14:paraId="2742F29E" w14:textId="77777777" w:rsidTr="00274DB3">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7A61EEEE" w14:textId="77777777" w:rsidR="00F14E06" w:rsidRPr="00B86EFC" w:rsidRDefault="00F14E06" w:rsidP="00274DB3">
            <w:pPr>
              <w:pStyle w:val="Default"/>
              <w:jc w:val="center"/>
              <w:rPr>
                <w:rFonts w:asciiTheme="majorHAnsi" w:hAnsiTheme="majorHAnsi" w:cstheme="majorHAnsi"/>
              </w:rPr>
            </w:pPr>
            <w:r w:rsidRPr="00B86EFC">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1A1809F6" w14:textId="77777777" w:rsidR="00F14E06" w:rsidRPr="00B86EFC" w:rsidRDefault="00F14E06" w:rsidP="00274DB3">
            <w:pPr>
              <w:pStyle w:val="Default"/>
              <w:jc w:val="center"/>
              <w:rPr>
                <w:rFonts w:asciiTheme="majorHAnsi" w:hAnsiTheme="majorHAnsi" w:cstheme="majorHAnsi"/>
              </w:rPr>
            </w:pPr>
            <w:r w:rsidRPr="00B86EFC">
              <w:rPr>
                <w:rFonts w:asciiTheme="majorHAnsi" w:hAnsiTheme="majorHAnsi" w:cstheme="majorHAnsi"/>
              </w:rPr>
              <w:t>Capital Social Igual ou Superior</w:t>
            </w:r>
          </w:p>
        </w:tc>
      </w:tr>
      <w:tr w:rsidR="00F14E06" w:rsidRPr="00B86EFC" w14:paraId="250C76AF" w14:textId="77777777" w:rsidTr="00274DB3">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4E625F7B" w14:textId="5F3EB2C8" w:rsidR="00F14E06" w:rsidRPr="00B86EFC" w:rsidRDefault="00F14E06" w:rsidP="00274DB3">
            <w:pPr>
              <w:pStyle w:val="Default"/>
              <w:jc w:val="center"/>
              <w:rPr>
                <w:rFonts w:asciiTheme="majorHAnsi" w:hAnsiTheme="majorHAnsi" w:cstheme="majorHAnsi"/>
              </w:rPr>
            </w:pPr>
            <w:r w:rsidRPr="00B86EFC">
              <w:rPr>
                <w:rFonts w:asciiTheme="majorHAnsi" w:hAnsiTheme="majorHAnsi" w:cstheme="majorHAnsi"/>
              </w:rPr>
              <w:t xml:space="preserve">R$ </w:t>
            </w:r>
            <w:r w:rsidR="005C5A69" w:rsidRPr="005C5A69">
              <w:rPr>
                <w:rFonts w:asciiTheme="majorHAnsi" w:hAnsiTheme="majorHAnsi" w:cstheme="majorHAnsi"/>
              </w:rPr>
              <w:t>6.791.423,2</w:t>
            </w:r>
            <w:r w:rsidR="00AC200A">
              <w:rPr>
                <w:rFonts w:asciiTheme="majorHAnsi" w:hAnsiTheme="majorHAnsi" w:cstheme="majorHAnsi"/>
              </w:rPr>
              <w:t>3</w:t>
            </w:r>
          </w:p>
        </w:tc>
        <w:tc>
          <w:tcPr>
            <w:tcW w:w="5386" w:type="dxa"/>
            <w:tcBorders>
              <w:top w:val="single" w:sz="4" w:space="0" w:color="auto"/>
              <w:left w:val="single" w:sz="4" w:space="0" w:color="auto"/>
              <w:bottom w:val="single" w:sz="4" w:space="0" w:color="auto"/>
              <w:right w:val="single" w:sz="4" w:space="0" w:color="auto"/>
            </w:tcBorders>
            <w:vAlign w:val="center"/>
            <w:hideMark/>
          </w:tcPr>
          <w:p w14:paraId="2EF5C17C" w14:textId="77777777" w:rsidR="00F14E06" w:rsidRPr="00B86EFC" w:rsidRDefault="00F14E06" w:rsidP="00274DB3">
            <w:pPr>
              <w:pStyle w:val="Default"/>
              <w:jc w:val="center"/>
              <w:rPr>
                <w:rFonts w:asciiTheme="majorHAnsi" w:hAnsiTheme="majorHAnsi" w:cstheme="majorHAnsi"/>
              </w:rPr>
            </w:pPr>
            <w:r w:rsidRPr="00B86EFC">
              <w:rPr>
                <w:rFonts w:asciiTheme="majorHAnsi" w:hAnsiTheme="majorHAnsi" w:cstheme="majorHAnsi"/>
              </w:rPr>
              <w:t>-</w:t>
            </w:r>
          </w:p>
        </w:tc>
      </w:tr>
      <w:tr w:rsidR="00F14E06" w:rsidRPr="00FD13B1" w14:paraId="157AEA0D" w14:textId="77777777" w:rsidTr="00274DB3">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54D250DF" w14:textId="5017A75F" w:rsidR="000529E7" w:rsidRPr="000529E7" w:rsidRDefault="00F14E06" w:rsidP="000529E7">
            <w:pPr>
              <w:autoSpaceDE w:val="0"/>
              <w:autoSpaceDN w:val="0"/>
              <w:adjustRightInd w:val="0"/>
              <w:jc w:val="both"/>
              <w:rPr>
                <w:rFonts w:asciiTheme="majorHAnsi" w:hAnsiTheme="majorHAnsi" w:cstheme="majorHAnsi"/>
              </w:rPr>
            </w:pPr>
            <w:r w:rsidRPr="00BE182E">
              <w:rPr>
                <w:rFonts w:asciiTheme="majorHAnsi" w:hAnsiTheme="majorHAnsi" w:cstheme="majorHAnsi"/>
              </w:rPr>
              <w:t xml:space="preserve">CAPACIDADE TÉCNICA: </w:t>
            </w:r>
            <w:r w:rsidR="000529E7" w:rsidRPr="000529E7">
              <w:rPr>
                <w:rFonts w:asciiTheme="majorHAnsi" w:hAnsiTheme="majorHAnsi" w:cstheme="majorHAnsi"/>
              </w:rPr>
              <w:t>a) Tubulação com diâmetro nominal (DN) igual</w:t>
            </w:r>
            <w:r w:rsidR="000529E7">
              <w:rPr>
                <w:rFonts w:asciiTheme="majorHAnsi" w:hAnsiTheme="majorHAnsi" w:cstheme="majorHAnsi"/>
              </w:rPr>
              <w:t xml:space="preserve"> ou superior a 50 (cinquenta); </w:t>
            </w:r>
            <w:r w:rsidR="000529E7" w:rsidRPr="000529E7">
              <w:rPr>
                <w:rFonts w:asciiTheme="majorHAnsi" w:hAnsiTheme="majorHAnsi" w:cstheme="majorHAnsi"/>
              </w:rPr>
              <w:t>b) Captação superficial do t</w:t>
            </w:r>
            <w:r w:rsidR="000529E7">
              <w:rPr>
                <w:rFonts w:asciiTheme="majorHAnsi" w:hAnsiTheme="majorHAnsi" w:cstheme="majorHAnsi"/>
              </w:rPr>
              <w:t xml:space="preserve">ipo tomada de água com captação flutuante; </w:t>
            </w:r>
            <w:r w:rsidR="000529E7" w:rsidRPr="000529E7">
              <w:rPr>
                <w:rFonts w:asciiTheme="majorHAnsi" w:hAnsiTheme="majorHAnsi" w:cstheme="majorHAnsi"/>
              </w:rPr>
              <w:t>c) Implantação e/ou ampliação e/ou melhorias em Estação de</w:t>
            </w:r>
            <w:r w:rsidR="000529E7">
              <w:rPr>
                <w:rFonts w:asciiTheme="majorHAnsi" w:hAnsiTheme="majorHAnsi" w:cstheme="majorHAnsi"/>
              </w:rPr>
              <w:t xml:space="preserve"> </w:t>
            </w:r>
            <w:r w:rsidR="000529E7" w:rsidRPr="000529E7">
              <w:rPr>
                <w:rFonts w:asciiTheme="majorHAnsi" w:hAnsiTheme="majorHAnsi" w:cstheme="majorHAnsi"/>
              </w:rPr>
              <w:t>Tratamento de Esgoto em concreto armado;</w:t>
            </w:r>
            <w:r w:rsidR="000529E7">
              <w:rPr>
                <w:rFonts w:asciiTheme="majorHAnsi" w:hAnsiTheme="majorHAnsi" w:cstheme="majorHAnsi"/>
              </w:rPr>
              <w:t xml:space="preserve"> </w:t>
            </w:r>
            <w:r w:rsidR="000529E7" w:rsidRPr="000529E7">
              <w:rPr>
                <w:rFonts w:asciiTheme="majorHAnsi" w:hAnsiTheme="majorHAnsi" w:cstheme="majorHAnsi"/>
              </w:rPr>
              <w:t>d) Recuperação de estrutura de concreto armado;</w:t>
            </w:r>
          </w:p>
          <w:p w14:paraId="6A31D9BC" w14:textId="23756244" w:rsidR="00F14E06" w:rsidRPr="00BE182E" w:rsidRDefault="000529E7" w:rsidP="000529E7">
            <w:pPr>
              <w:autoSpaceDE w:val="0"/>
              <w:autoSpaceDN w:val="0"/>
              <w:adjustRightInd w:val="0"/>
              <w:jc w:val="both"/>
              <w:rPr>
                <w:rFonts w:asciiTheme="majorHAnsi" w:hAnsiTheme="majorHAnsi" w:cstheme="majorHAnsi"/>
              </w:rPr>
            </w:pPr>
            <w:r w:rsidRPr="000529E7">
              <w:rPr>
                <w:rFonts w:asciiTheme="majorHAnsi" w:hAnsiTheme="majorHAnsi" w:cstheme="majorHAnsi"/>
              </w:rPr>
              <w:t>e) Construção civil e/ou reforma em edificações.</w:t>
            </w:r>
          </w:p>
        </w:tc>
      </w:tr>
      <w:tr w:rsidR="00F14E06" w:rsidRPr="008F459F" w14:paraId="7CB3B5B3" w14:textId="77777777" w:rsidTr="00274DB3">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14A08F67" w14:textId="79598E5E" w:rsidR="00DB2EE0" w:rsidRPr="00DB2EE0" w:rsidRDefault="00F14E06" w:rsidP="00DB2EE0">
            <w:pPr>
              <w:autoSpaceDE w:val="0"/>
              <w:autoSpaceDN w:val="0"/>
              <w:adjustRightInd w:val="0"/>
              <w:jc w:val="both"/>
              <w:rPr>
                <w:rFonts w:asciiTheme="majorHAnsi" w:hAnsiTheme="majorHAnsi" w:cstheme="majorHAnsi"/>
              </w:rPr>
            </w:pPr>
            <w:r w:rsidRPr="00BE182E">
              <w:rPr>
                <w:rFonts w:asciiTheme="majorHAnsi" w:hAnsiTheme="majorHAnsi" w:cstheme="majorHAnsi"/>
              </w:rPr>
              <w:t xml:space="preserve">CAPACIDADE OPERACIONAL: </w:t>
            </w:r>
            <w:r w:rsidR="00DB2EE0" w:rsidRPr="00DB2EE0">
              <w:rPr>
                <w:rFonts w:asciiTheme="majorHAnsi" w:hAnsiTheme="majorHAnsi" w:cstheme="majorHAnsi"/>
              </w:rPr>
              <w:t>a) Tubulação em PVC e/ou ferro fundido e/ou aço e/ou concreto, com</w:t>
            </w:r>
            <w:r w:rsidR="00DB2EE0">
              <w:rPr>
                <w:rFonts w:asciiTheme="majorHAnsi" w:hAnsiTheme="majorHAnsi" w:cstheme="majorHAnsi"/>
              </w:rPr>
              <w:t xml:space="preserve"> </w:t>
            </w:r>
            <w:r w:rsidR="00DB2EE0" w:rsidRPr="00DB2EE0">
              <w:rPr>
                <w:rFonts w:asciiTheme="majorHAnsi" w:hAnsiTheme="majorHAnsi" w:cstheme="majorHAnsi"/>
              </w:rPr>
              <w:t>diâmetro nominal (DN) igual ou superior a 50 (cinquenta) e com extensão</w:t>
            </w:r>
            <w:r w:rsidR="00DB2EE0">
              <w:rPr>
                <w:rFonts w:asciiTheme="majorHAnsi" w:hAnsiTheme="majorHAnsi" w:cstheme="majorHAnsi"/>
              </w:rPr>
              <w:t xml:space="preserve"> </w:t>
            </w:r>
            <w:r w:rsidR="00DB2EE0" w:rsidRPr="00DB2EE0">
              <w:rPr>
                <w:rFonts w:asciiTheme="majorHAnsi" w:hAnsiTheme="majorHAnsi" w:cstheme="majorHAnsi"/>
              </w:rPr>
              <w:t>igual ou superior a 900 (novecentos) m ;</w:t>
            </w:r>
            <w:r w:rsidR="00DB2EE0">
              <w:rPr>
                <w:rFonts w:asciiTheme="majorHAnsi" w:hAnsiTheme="majorHAnsi" w:cstheme="majorHAnsi"/>
              </w:rPr>
              <w:t xml:space="preserve"> </w:t>
            </w:r>
            <w:r w:rsidR="00DB2EE0" w:rsidRPr="00DB2EE0">
              <w:rPr>
                <w:rFonts w:asciiTheme="majorHAnsi" w:hAnsiTheme="majorHAnsi" w:cstheme="majorHAnsi"/>
              </w:rPr>
              <w:t>b) Captação superficial do tipo tomada de água com captação flutuante</w:t>
            </w:r>
            <w:r w:rsidR="00DB2EE0">
              <w:rPr>
                <w:rFonts w:asciiTheme="majorHAnsi" w:hAnsiTheme="majorHAnsi" w:cstheme="majorHAnsi"/>
              </w:rPr>
              <w:t xml:space="preserve"> </w:t>
            </w:r>
            <w:r w:rsidR="00DB2EE0" w:rsidRPr="00DB2EE0">
              <w:rPr>
                <w:rFonts w:asciiTheme="majorHAnsi" w:hAnsiTheme="majorHAnsi" w:cstheme="majorHAnsi"/>
              </w:rPr>
              <w:t>e vazão igual ou superior a 40 (quarenta) L/s;</w:t>
            </w:r>
            <w:r w:rsidR="00DB2EE0">
              <w:rPr>
                <w:rFonts w:asciiTheme="majorHAnsi" w:hAnsiTheme="majorHAnsi" w:cstheme="majorHAnsi"/>
              </w:rPr>
              <w:t xml:space="preserve"> </w:t>
            </w:r>
            <w:r w:rsidR="00DB2EE0" w:rsidRPr="00DB2EE0">
              <w:rPr>
                <w:rFonts w:asciiTheme="majorHAnsi" w:hAnsiTheme="majorHAnsi" w:cstheme="majorHAnsi"/>
              </w:rPr>
              <w:t>c) Implantação e/ou ampliação e/ou melhorias em Estação de</w:t>
            </w:r>
            <w:r w:rsidR="00DB2EE0">
              <w:rPr>
                <w:rFonts w:asciiTheme="majorHAnsi" w:hAnsiTheme="majorHAnsi" w:cstheme="majorHAnsi"/>
              </w:rPr>
              <w:t xml:space="preserve"> </w:t>
            </w:r>
            <w:r w:rsidR="00DB2EE0" w:rsidRPr="00DB2EE0">
              <w:rPr>
                <w:rFonts w:asciiTheme="majorHAnsi" w:hAnsiTheme="majorHAnsi" w:cstheme="majorHAnsi"/>
              </w:rPr>
              <w:t>Tratamento de Esgoto em concreto armado;</w:t>
            </w:r>
          </w:p>
          <w:p w14:paraId="6D906083" w14:textId="4E9F3524" w:rsidR="00DB2EE0" w:rsidRPr="00DB2EE0" w:rsidRDefault="00DB2EE0" w:rsidP="00DB2EE0">
            <w:pPr>
              <w:autoSpaceDE w:val="0"/>
              <w:autoSpaceDN w:val="0"/>
              <w:adjustRightInd w:val="0"/>
              <w:jc w:val="both"/>
              <w:rPr>
                <w:rFonts w:asciiTheme="majorHAnsi" w:hAnsiTheme="majorHAnsi" w:cstheme="majorHAnsi"/>
              </w:rPr>
            </w:pPr>
            <w:r w:rsidRPr="00DB2EE0">
              <w:rPr>
                <w:rFonts w:asciiTheme="majorHAnsi" w:hAnsiTheme="majorHAnsi" w:cstheme="majorHAnsi"/>
              </w:rPr>
              <w:t xml:space="preserve">d) Fornecimento e lançamento de </w:t>
            </w:r>
            <w:r>
              <w:rPr>
                <w:rFonts w:asciiTheme="majorHAnsi" w:hAnsiTheme="majorHAnsi" w:cstheme="majorHAnsi"/>
              </w:rPr>
              <w:t xml:space="preserve">concreto armado, com quantidade </w:t>
            </w:r>
            <w:r w:rsidRPr="00DB2EE0">
              <w:rPr>
                <w:rFonts w:asciiTheme="majorHAnsi" w:hAnsiTheme="majorHAnsi" w:cstheme="majorHAnsi"/>
              </w:rPr>
              <w:t>ig</w:t>
            </w:r>
            <w:r>
              <w:rPr>
                <w:rFonts w:asciiTheme="majorHAnsi" w:hAnsiTheme="majorHAnsi" w:cstheme="majorHAnsi"/>
              </w:rPr>
              <w:t xml:space="preserve">ual ou superior a 100 (cem) m³; </w:t>
            </w:r>
            <w:r w:rsidRPr="00DB2EE0">
              <w:rPr>
                <w:rFonts w:asciiTheme="majorHAnsi" w:hAnsiTheme="majorHAnsi" w:cstheme="majorHAnsi"/>
              </w:rPr>
              <w:t>e) Pavimento asfáltico (CBUQ e/</w:t>
            </w:r>
            <w:r>
              <w:rPr>
                <w:rFonts w:asciiTheme="majorHAnsi" w:hAnsiTheme="majorHAnsi" w:cstheme="majorHAnsi"/>
              </w:rPr>
              <w:t xml:space="preserve">ou PMF) com quantidade igual ou </w:t>
            </w:r>
            <w:r w:rsidRPr="00DB2EE0">
              <w:rPr>
                <w:rFonts w:asciiTheme="majorHAnsi" w:hAnsiTheme="majorHAnsi" w:cstheme="majorHAnsi"/>
              </w:rPr>
              <w:t>superior a 5.400 (cinco mil e quatrocentos) m²;</w:t>
            </w:r>
          </w:p>
          <w:p w14:paraId="0EF233A3" w14:textId="36C2497F" w:rsidR="00F14E06" w:rsidRPr="00BE182E" w:rsidRDefault="00DB2EE0" w:rsidP="00DB2EE0">
            <w:pPr>
              <w:autoSpaceDE w:val="0"/>
              <w:autoSpaceDN w:val="0"/>
              <w:adjustRightInd w:val="0"/>
              <w:jc w:val="both"/>
              <w:rPr>
                <w:rFonts w:asciiTheme="majorHAnsi" w:hAnsiTheme="majorHAnsi" w:cstheme="majorHAnsi"/>
              </w:rPr>
            </w:pPr>
            <w:r w:rsidRPr="00DB2EE0">
              <w:rPr>
                <w:rFonts w:asciiTheme="majorHAnsi" w:hAnsiTheme="majorHAnsi" w:cstheme="majorHAnsi"/>
              </w:rPr>
              <w:t xml:space="preserve">f) Contenção em bolsacreto e/ou rip </w:t>
            </w:r>
            <w:r>
              <w:rPr>
                <w:rFonts w:asciiTheme="majorHAnsi" w:hAnsiTheme="majorHAnsi" w:cstheme="majorHAnsi"/>
              </w:rPr>
              <w:t xml:space="preserve">rap e/ou gabião, com quantidade </w:t>
            </w:r>
            <w:r w:rsidRPr="00DB2EE0">
              <w:rPr>
                <w:rFonts w:asciiTheme="majorHAnsi" w:hAnsiTheme="majorHAnsi" w:cstheme="majorHAnsi"/>
              </w:rPr>
              <w:t>ig</w:t>
            </w:r>
            <w:r>
              <w:rPr>
                <w:rFonts w:asciiTheme="majorHAnsi" w:hAnsiTheme="majorHAnsi" w:cstheme="majorHAnsi"/>
              </w:rPr>
              <w:t xml:space="preserve">ual ou superior a 100 (cem) m³; </w:t>
            </w:r>
            <w:r w:rsidRPr="00DB2EE0">
              <w:rPr>
                <w:rFonts w:asciiTheme="majorHAnsi" w:hAnsiTheme="majorHAnsi" w:cstheme="majorHAnsi"/>
              </w:rPr>
              <w:t>g) Base compactada para pavimento, c</w:t>
            </w:r>
            <w:r>
              <w:rPr>
                <w:rFonts w:asciiTheme="majorHAnsi" w:hAnsiTheme="majorHAnsi" w:cstheme="majorHAnsi"/>
              </w:rPr>
              <w:t xml:space="preserve">om quantidade igual ou superior a 500 (quinhentos) m³. </w:t>
            </w:r>
            <w:r w:rsidRPr="00DB2EE0">
              <w:rPr>
                <w:rFonts w:asciiTheme="majorHAnsi" w:hAnsiTheme="majorHAnsi" w:cstheme="majorHAnsi"/>
              </w:rPr>
              <w:t>h) Impermeabilização de es</w:t>
            </w:r>
            <w:r>
              <w:rPr>
                <w:rFonts w:asciiTheme="majorHAnsi" w:hAnsiTheme="majorHAnsi" w:cstheme="majorHAnsi"/>
              </w:rPr>
              <w:t xml:space="preserve">trutura de concreto armado, com </w:t>
            </w:r>
            <w:r w:rsidRPr="00DB2EE0">
              <w:rPr>
                <w:rFonts w:asciiTheme="majorHAnsi" w:hAnsiTheme="majorHAnsi" w:cstheme="majorHAnsi"/>
              </w:rPr>
              <w:t>quantidade igual ou superior a 200 (duzentos) m2;</w:t>
            </w:r>
          </w:p>
        </w:tc>
      </w:tr>
      <w:tr w:rsidR="00F14E06" w:rsidRPr="00B86EFC" w14:paraId="012F3D7B" w14:textId="77777777" w:rsidTr="00274DB3">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154E8ACB" w14:textId="77777777" w:rsidR="00F14E06" w:rsidRPr="00B86EFC" w:rsidRDefault="00F14E06" w:rsidP="00274DB3">
            <w:pPr>
              <w:jc w:val="both"/>
              <w:rPr>
                <w:rFonts w:asciiTheme="majorHAnsi" w:hAnsiTheme="majorHAnsi" w:cstheme="majorHAnsi"/>
              </w:rPr>
            </w:pPr>
            <w:r w:rsidRPr="00B86EFC">
              <w:rPr>
                <w:rFonts w:asciiTheme="majorHAnsi" w:hAnsiTheme="majorHAnsi" w:cstheme="majorHAnsi"/>
              </w:rPr>
              <w:t xml:space="preserve">ÍNDICES ECONÔMICOS: CONFORME EDITAL. </w:t>
            </w:r>
          </w:p>
        </w:tc>
      </w:tr>
      <w:tr w:rsidR="00F14E06" w:rsidRPr="00B86EFC" w14:paraId="63DC2918" w14:textId="77777777" w:rsidTr="00274DB3">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0C563FD9" w14:textId="77777777" w:rsidR="00F14E06" w:rsidRPr="00B86EFC" w:rsidRDefault="00F14E06" w:rsidP="00274DB3">
            <w:pPr>
              <w:tabs>
                <w:tab w:val="left" w:pos="6925"/>
              </w:tabs>
              <w:jc w:val="both"/>
              <w:rPr>
                <w:rFonts w:asciiTheme="majorHAnsi" w:hAnsiTheme="majorHAnsi" w:cstheme="majorHAnsi"/>
              </w:rPr>
            </w:pPr>
            <w:r w:rsidRPr="00B86EFC">
              <w:rPr>
                <w:rFonts w:asciiTheme="majorHAnsi" w:hAnsiTheme="majorHAnsi" w:cstheme="majorHAnsi"/>
              </w:rPr>
              <w:t xml:space="preserve">OBSERVAÇÕES: </w:t>
            </w:r>
            <w:r w:rsidRPr="00B741B4">
              <w:rPr>
                <w:rFonts w:asciiTheme="majorHAnsi" w:hAnsiTheme="majorHAnsi" w:cstheme="majorHAnsi"/>
              </w:rPr>
              <w:t>Para acesso ao sistema eletrônico, os interessados deverão credenciar-se</w:t>
            </w:r>
            <w:r>
              <w:rPr>
                <w:rFonts w:asciiTheme="majorHAnsi" w:hAnsiTheme="majorHAnsi" w:cstheme="majorHAnsi"/>
              </w:rPr>
              <w:t xml:space="preserve"> </w:t>
            </w:r>
            <w:r w:rsidRPr="00B741B4">
              <w:rPr>
                <w:rFonts w:asciiTheme="majorHAnsi" w:hAnsiTheme="majorHAnsi" w:cstheme="majorHAnsi"/>
              </w:rPr>
              <w:t xml:space="preserve">pelo site </w:t>
            </w:r>
            <w:hyperlink r:id="rId19" w:history="1">
              <w:r w:rsidRPr="005D2E77">
                <w:rPr>
                  <w:rStyle w:val="Hyperlink"/>
                  <w:rFonts w:asciiTheme="majorHAnsi" w:hAnsiTheme="majorHAnsi" w:cstheme="majorHAnsi"/>
                </w:rPr>
                <w:t>www.copasa.com.br</w:t>
              </w:r>
            </w:hyperlink>
            <w:r w:rsidRPr="00B741B4">
              <w:rPr>
                <w:rFonts w:asciiTheme="majorHAnsi" w:hAnsiTheme="majorHAnsi" w:cstheme="majorHAnsi"/>
              </w:rPr>
              <w:t>, obedecendo a todas as instruções nele</w:t>
            </w:r>
            <w:r>
              <w:rPr>
                <w:rFonts w:asciiTheme="majorHAnsi" w:hAnsiTheme="majorHAnsi" w:cstheme="majorHAnsi"/>
              </w:rPr>
              <w:t xml:space="preserve"> </w:t>
            </w:r>
            <w:r w:rsidRPr="00B741B4">
              <w:rPr>
                <w:rFonts w:asciiTheme="majorHAnsi" w:hAnsiTheme="majorHAnsi" w:cstheme="majorHAnsi"/>
              </w:rPr>
              <w:t>contidas, antes da data de realização desta Licitação, definida no item</w:t>
            </w:r>
            <w:r>
              <w:rPr>
                <w:rFonts w:asciiTheme="majorHAnsi" w:hAnsiTheme="majorHAnsi" w:cstheme="majorHAnsi"/>
              </w:rPr>
              <w:t xml:space="preserve"> </w:t>
            </w:r>
            <w:r w:rsidRPr="00B741B4">
              <w:rPr>
                <w:rFonts w:asciiTheme="majorHAnsi" w:hAnsiTheme="majorHAnsi" w:cstheme="majorHAnsi"/>
              </w:rPr>
              <w:t>1.2 deste Edital.</w:t>
            </w:r>
            <w:r>
              <w:rPr>
                <w:rFonts w:asciiTheme="majorHAnsi" w:hAnsiTheme="majorHAnsi" w:cstheme="majorHAnsi"/>
              </w:rPr>
              <w:t xml:space="preserve"> </w:t>
            </w:r>
            <w:r w:rsidRPr="00B741B4">
              <w:rPr>
                <w:rFonts w:asciiTheme="majorHAnsi" w:hAnsiTheme="majorHAnsi" w:cstheme="majorHAnsi"/>
              </w:rPr>
              <w:t>1.4.2 Para o credenciamento deverá ser observado, especificamente, o item</w:t>
            </w:r>
            <w:r>
              <w:rPr>
                <w:rFonts w:asciiTheme="majorHAnsi" w:hAnsiTheme="majorHAnsi" w:cstheme="majorHAnsi"/>
              </w:rPr>
              <w:t xml:space="preserve"> </w:t>
            </w:r>
            <w:r w:rsidRPr="00B741B4">
              <w:rPr>
                <w:rFonts w:asciiTheme="majorHAnsi" w:hAnsiTheme="majorHAnsi" w:cstheme="majorHAnsi"/>
              </w:rPr>
              <w:t>“Cadastro de Fornecedores” da página de instruções do site</w:t>
            </w:r>
            <w:r>
              <w:rPr>
                <w:rFonts w:asciiTheme="majorHAnsi" w:hAnsiTheme="majorHAnsi" w:cstheme="majorHAnsi"/>
              </w:rPr>
              <w:t xml:space="preserve"> </w:t>
            </w:r>
            <w:hyperlink r:id="rId20" w:history="1">
              <w:r w:rsidRPr="005D2E77">
                <w:rPr>
                  <w:rStyle w:val="Hyperlink"/>
                  <w:rFonts w:asciiTheme="majorHAnsi" w:hAnsiTheme="majorHAnsi" w:cstheme="majorHAnsi"/>
                </w:rPr>
                <w:t>www.copasa.com.br</w:t>
              </w:r>
            </w:hyperlink>
            <w:r w:rsidRPr="00B741B4">
              <w:rPr>
                <w:rFonts w:asciiTheme="majorHAnsi" w:hAnsiTheme="majorHAnsi" w:cstheme="majorHAnsi"/>
              </w:rPr>
              <w:t>.</w:t>
            </w:r>
            <w:r>
              <w:rPr>
                <w:rFonts w:asciiTheme="majorHAnsi" w:hAnsiTheme="majorHAnsi" w:cstheme="majorHAnsi"/>
              </w:rPr>
              <w:t xml:space="preserve"> </w:t>
            </w:r>
            <w:r w:rsidRPr="00B741B4">
              <w:rPr>
                <w:rFonts w:asciiTheme="majorHAnsi" w:hAnsiTheme="majorHAnsi" w:cstheme="majorHAnsi"/>
              </w:rPr>
              <w:t>As informações complementares para credenciamento poderão ser</w:t>
            </w:r>
            <w:r>
              <w:rPr>
                <w:rFonts w:asciiTheme="majorHAnsi" w:hAnsiTheme="majorHAnsi" w:cstheme="majorHAnsi"/>
              </w:rPr>
              <w:t xml:space="preserve"> </w:t>
            </w:r>
            <w:r w:rsidRPr="00B741B4">
              <w:rPr>
                <w:rFonts w:asciiTheme="majorHAnsi" w:hAnsiTheme="majorHAnsi" w:cstheme="majorHAnsi"/>
              </w:rPr>
              <w:t>obtidas pelos telefones: (31) 3250-1746 ou 3250-1597.</w:t>
            </w:r>
          </w:p>
        </w:tc>
      </w:tr>
    </w:tbl>
    <w:p w14:paraId="10216B14" w14:textId="77777777" w:rsidR="00F14E06" w:rsidRDefault="00F14E06" w:rsidP="00F14E06">
      <w:pPr>
        <w:autoSpaceDE w:val="0"/>
        <w:autoSpaceDN w:val="0"/>
        <w:adjustRightInd w:val="0"/>
        <w:rPr>
          <w:rFonts w:asciiTheme="majorHAnsi" w:hAnsiTheme="majorHAnsi" w:cstheme="majorHAnsi"/>
          <w:b/>
        </w:rPr>
      </w:pPr>
    </w:p>
    <w:p w14:paraId="6D15A8E4" w14:textId="77777777" w:rsidR="00F14E06" w:rsidRDefault="00F14E06" w:rsidP="00F14E06">
      <w:pPr>
        <w:autoSpaceDE w:val="0"/>
        <w:autoSpaceDN w:val="0"/>
        <w:adjustRightInd w:val="0"/>
        <w:rPr>
          <w:rFonts w:asciiTheme="majorHAnsi" w:hAnsiTheme="majorHAnsi" w:cstheme="majorHAnsi"/>
          <w:b/>
        </w:rPr>
      </w:pPr>
    </w:p>
    <w:p w14:paraId="6E7A744A" w14:textId="77777777" w:rsidR="00A60AD6" w:rsidRDefault="00A60AD6" w:rsidP="004A0887">
      <w:pPr>
        <w:autoSpaceDE w:val="0"/>
        <w:autoSpaceDN w:val="0"/>
        <w:adjustRightInd w:val="0"/>
        <w:rPr>
          <w:rFonts w:asciiTheme="majorHAnsi" w:hAnsiTheme="majorHAnsi" w:cstheme="majorHAnsi"/>
          <w:b/>
        </w:rPr>
      </w:pPr>
    </w:p>
    <w:p w14:paraId="34E0B4BB" w14:textId="77777777" w:rsidR="00517B44" w:rsidRDefault="00517B44" w:rsidP="004A0887">
      <w:pPr>
        <w:autoSpaceDE w:val="0"/>
        <w:autoSpaceDN w:val="0"/>
        <w:adjustRightInd w:val="0"/>
        <w:rPr>
          <w:rFonts w:asciiTheme="majorHAnsi" w:hAnsiTheme="majorHAnsi" w:cstheme="majorHAnsi"/>
          <w:b/>
        </w:rPr>
      </w:pPr>
    </w:p>
    <w:p w14:paraId="3785DF5F" w14:textId="77777777" w:rsidR="00FB1D50" w:rsidRDefault="00FB1D50" w:rsidP="004A0887">
      <w:pPr>
        <w:autoSpaceDE w:val="0"/>
        <w:autoSpaceDN w:val="0"/>
        <w:adjustRightInd w:val="0"/>
        <w:rPr>
          <w:rFonts w:asciiTheme="majorHAnsi" w:hAnsiTheme="majorHAnsi" w:cstheme="majorHAnsi"/>
          <w:b/>
        </w:rPr>
      </w:pPr>
    </w:p>
    <w:p w14:paraId="5F9B81A3" w14:textId="77777777" w:rsidR="000003D6" w:rsidRDefault="000003D6" w:rsidP="004A0887">
      <w:pPr>
        <w:autoSpaceDE w:val="0"/>
        <w:autoSpaceDN w:val="0"/>
        <w:adjustRightInd w:val="0"/>
        <w:rPr>
          <w:rFonts w:asciiTheme="majorHAnsi" w:hAnsiTheme="majorHAnsi" w:cstheme="majorHAnsi"/>
          <w:b/>
        </w:rPr>
      </w:pPr>
    </w:p>
    <w:p w14:paraId="6C0993E0" w14:textId="77777777" w:rsidR="000003D6" w:rsidRDefault="000003D6" w:rsidP="004A0887">
      <w:pPr>
        <w:autoSpaceDE w:val="0"/>
        <w:autoSpaceDN w:val="0"/>
        <w:adjustRightInd w:val="0"/>
        <w:rPr>
          <w:rFonts w:asciiTheme="majorHAnsi" w:hAnsiTheme="majorHAnsi" w:cstheme="majorHAnsi"/>
          <w:b/>
        </w:rPr>
      </w:pPr>
    </w:p>
    <w:p w14:paraId="43EB562D" w14:textId="77777777" w:rsidR="00216E7F" w:rsidRDefault="00216E7F" w:rsidP="004A0887">
      <w:pPr>
        <w:autoSpaceDE w:val="0"/>
        <w:autoSpaceDN w:val="0"/>
        <w:adjustRightInd w:val="0"/>
        <w:rPr>
          <w:rFonts w:asciiTheme="majorHAnsi" w:hAnsiTheme="majorHAnsi" w:cstheme="majorHAnsi"/>
          <w:b/>
        </w:rPr>
      </w:pPr>
    </w:p>
    <w:tbl>
      <w:tblPr>
        <w:tblStyle w:val="TableNormal"/>
        <w:tblW w:w="107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2"/>
        <w:gridCol w:w="4961"/>
      </w:tblGrid>
      <w:tr w:rsidR="000003D6" w:rsidRPr="00FC51CB" w14:paraId="77DF2F2B" w14:textId="77777777" w:rsidTr="00274DB3">
        <w:trPr>
          <w:trHeight w:val="587"/>
        </w:trPr>
        <w:tc>
          <w:tcPr>
            <w:tcW w:w="5812" w:type="dxa"/>
          </w:tcPr>
          <w:p w14:paraId="717A8525" w14:textId="77777777" w:rsidR="000003D6" w:rsidRPr="00FC51CB" w:rsidRDefault="000003D6" w:rsidP="00274DB3">
            <w:pPr>
              <w:pStyle w:val="TableParagraph"/>
              <w:spacing w:line="290" w:lineRule="atLeast"/>
              <w:ind w:right="57"/>
              <w:rPr>
                <w:rFonts w:asciiTheme="majorHAnsi" w:hAnsiTheme="majorHAnsi" w:cstheme="majorHAnsi"/>
                <w:b/>
                <w:sz w:val="24"/>
                <w:szCs w:val="24"/>
              </w:rPr>
            </w:pPr>
            <w:r w:rsidRPr="00FC51CB">
              <w:rPr>
                <w:rFonts w:asciiTheme="minorHAnsi" w:hAnsiTheme="minorHAnsi" w:cstheme="minorHAnsi"/>
                <w:sz w:val="24"/>
                <w:szCs w:val="24"/>
              </w:rPr>
              <w:t>ÓRGÃO</w:t>
            </w:r>
            <w:r w:rsidRPr="00FC51CB">
              <w:rPr>
                <w:rFonts w:asciiTheme="minorHAnsi" w:hAnsiTheme="minorHAnsi" w:cstheme="minorHAnsi"/>
                <w:spacing w:val="-10"/>
                <w:sz w:val="24"/>
                <w:szCs w:val="24"/>
              </w:rPr>
              <w:t xml:space="preserve"> </w:t>
            </w:r>
            <w:r w:rsidRPr="00FC51CB">
              <w:rPr>
                <w:rFonts w:asciiTheme="minorHAnsi" w:hAnsiTheme="minorHAnsi" w:cstheme="minorHAnsi"/>
                <w:sz w:val="24"/>
                <w:szCs w:val="24"/>
              </w:rPr>
              <w:t>LICITANTE:</w:t>
            </w:r>
            <w:r w:rsidRPr="00FC51CB">
              <w:rPr>
                <w:rFonts w:asciiTheme="majorHAnsi" w:hAnsiTheme="majorHAnsi" w:cstheme="majorHAnsi"/>
                <w:b/>
                <w:spacing w:val="-7"/>
                <w:sz w:val="24"/>
                <w:szCs w:val="24"/>
              </w:rPr>
              <w:t xml:space="preserve"> </w:t>
            </w:r>
            <w:r w:rsidRPr="00FC51CB">
              <w:rPr>
                <w:rFonts w:asciiTheme="minorHAnsi" w:hAnsiTheme="minorHAnsi" w:cstheme="minorHAnsi"/>
                <w:b/>
                <w:sz w:val="24"/>
                <w:szCs w:val="24"/>
              </w:rPr>
              <w:t>TJMG</w:t>
            </w:r>
            <w:r w:rsidRPr="00FC51CB">
              <w:rPr>
                <w:rFonts w:asciiTheme="minorHAnsi" w:hAnsiTheme="minorHAnsi" w:cstheme="minorHAnsi"/>
                <w:b/>
                <w:spacing w:val="-14"/>
                <w:sz w:val="24"/>
                <w:szCs w:val="24"/>
              </w:rPr>
              <w:t xml:space="preserve"> </w:t>
            </w:r>
            <w:r w:rsidRPr="00FC51CB">
              <w:rPr>
                <w:rFonts w:asciiTheme="minorHAnsi" w:hAnsiTheme="minorHAnsi" w:cstheme="minorHAnsi"/>
                <w:b/>
                <w:sz w:val="24"/>
                <w:szCs w:val="24"/>
              </w:rPr>
              <w:t>-</w:t>
            </w:r>
            <w:r w:rsidRPr="00FC51CB">
              <w:rPr>
                <w:rFonts w:asciiTheme="minorHAnsi" w:hAnsiTheme="minorHAnsi" w:cstheme="minorHAnsi"/>
                <w:b/>
                <w:spacing w:val="-9"/>
                <w:sz w:val="24"/>
                <w:szCs w:val="24"/>
              </w:rPr>
              <w:t xml:space="preserve"> </w:t>
            </w:r>
            <w:r w:rsidRPr="00FC51CB">
              <w:rPr>
                <w:rFonts w:asciiTheme="minorHAnsi" w:hAnsiTheme="minorHAnsi" w:cstheme="minorHAnsi"/>
                <w:b/>
                <w:sz w:val="24"/>
                <w:szCs w:val="24"/>
              </w:rPr>
              <w:t>TRIBUNAL</w:t>
            </w:r>
            <w:r w:rsidRPr="00FC51CB">
              <w:rPr>
                <w:rFonts w:asciiTheme="minorHAnsi" w:hAnsiTheme="minorHAnsi" w:cstheme="minorHAnsi"/>
                <w:b/>
                <w:spacing w:val="-12"/>
                <w:sz w:val="24"/>
                <w:szCs w:val="24"/>
              </w:rPr>
              <w:t xml:space="preserve"> </w:t>
            </w:r>
            <w:r w:rsidRPr="00FC51CB">
              <w:rPr>
                <w:rFonts w:asciiTheme="minorHAnsi" w:hAnsiTheme="minorHAnsi" w:cstheme="minorHAnsi"/>
                <w:b/>
                <w:sz w:val="24"/>
                <w:szCs w:val="24"/>
              </w:rPr>
              <w:t>DE</w:t>
            </w:r>
            <w:r w:rsidRPr="00FC51CB">
              <w:rPr>
                <w:rFonts w:asciiTheme="minorHAnsi" w:hAnsiTheme="minorHAnsi" w:cstheme="minorHAnsi"/>
                <w:b/>
                <w:spacing w:val="-12"/>
                <w:sz w:val="24"/>
                <w:szCs w:val="24"/>
              </w:rPr>
              <w:t xml:space="preserve"> </w:t>
            </w:r>
            <w:r w:rsidRPr="00FC51CB">
              <w:rPr>
                <w:rFonts w:asciiTheme="minorHAnsi" w:hAnsiTheme="minorHAnsi" w:cstheme="minorHAnsi"/>
                <w:b/>
                <w:sz w:val="24"/>
                <w:szCs w:val="24"/>
              </w:rPr>
              <w:t>JUSTIÇA</w:t>
            </w:r>
            <w:r w:rsidRPr="00FC51CB">
              <w:rPr>
                <w:rFonts w:asciiTheme="minorHAnsi" w:hAnsiTheme="minorHAnsi" w:cstheme="minorHAnsi"/>
                <w:b/>
                <w:spacing w:val="-51"/>
                <w:sz w:val="24"/>
                <w:szCs w:val="24"/>
              </w:rPr>
              <w:t xml:space="preserve"> </w:t>
            </w:r>
            <w:r>
              <w:rPr>
                <w:rFonts w:asciiTheme="minorHAnsi" w:hAnsiTheme="minorHAnsi" w:cstheme="minorHAnsi"/>
                <w:b/>
                <w:spacing w:val="-51"/>
                <w:sz w:val="24"/>
                <w:szCs w:val="24"/>
              </w:rPr>
              <w:t xml:space="preserve">             </w:t>
            </w:r>
            <w:r w:rsidRPr="00FC51CB">
              <w:rPr>
                <w:rFonts w:asciiTheme="minorHAnsi" w:hAnsiTheme="minorHAnsi" w:cstheme="minorHAnsi"/>
                <w:b/>
                <w:sz w:val="24"/>
                <w:szCs w:val="24"/>
              </w:rPr>
              <w:t>DO</w:t>
            </w:r>
            <w:r w:rsidRPr="00FC51CB">
              <w:rPr>
                <w:rFonts w:asciiTheme="minorHAnsi" w:hAnsiTheme="minorHAnsi" w:cstheme="minorHAnsi"/>
                <w:b/>
                <w:spacing w:val="-5"/>
                <w:sz w:val="24"/>
                <w:szCs w:val="24"/>
              </w:rPr>
              <w:t xml:space="preserve"> </w:t>
            </w:r>
            <w:r w:rsidRPr="00FC51CB">
              <w:rPr>
                <w:rFonts w:asciiTheme="minorHAnsi" w:hAnsiTheme="minorHAnsi" w:cstheme="minorHAnsi"/>
                <w:b/>
                <w:sz w:val="24"/>
                <w:szCs w:val="24"/>
              </w:rPr>
              <w:t>ESTADO</w:t>
            </w:r>
            <w:r w:rsidRPr="00FC51CB">
              <w:rPr>
                <w:rFonts w:asciiTheme="minorHAnsi" w:hAnsiTheme="minorHAnsi" w:cstheme="minorHAnsi"/>
                <w:b/>
                <w:spacing w:val="-4"/>
                <w:sz w:val="24"/>
                <w:szCs w:val="24"/>
              </w:rPr>
              <w:t xml:space="preserve"> </w:t>
            </w:r>
            <w:r w:rsidRPr="00FC51CB">
              <w:rPr>
                <w:rFonts w:asciiTheme="minorHAnsi" w:hAnsiTheme="minorHAnsi" w:cstheme="minorHAnsi"/>
                <w:b/>
                <w:sz w:val="24"/>
                <w:szCs w:val="24"/>
              </w:rPr>
              <w:t>DE</w:t>
            </w:r>
            <w:r w:rsidRPr="00FC51CB">
              <w:rPr>
                <w:rFonts w:asciiTheme="minorHAnsi" w:hAnsiTheme="minorHAnsi" w:cstheme="minorHAnsi"/>
                <w:b/>
                <w:spacing w:val="-7"/>
                <w:sz w:val="24"/>
                <w:szCs w:val="24"/>
              </w:rPr>
              <w:t xml:space="preserve"> </w:t>
            </w:r>
            <w:r w:rsidRPr="00FC51CB">
              <w:rPr>
                <w:rFonts w:asciiTheme="minorHAnsi" w:hAnsiTheme="minorHAnsi" w:cstheme="minorHAnsi"/>
                <w:b/>
                <w:sz w:val="24"/>
                <w:szCs w:val="24"/>
              </w:rPr>
              <w:t>MINAS</w:t>
            </w:r>
            <w:r w:rsidRPr="00FC51CB">
              <w:rPr>
                <w:rFonts w:asciiTheme="minorHAnsi" w:hAnsiTheme="minorHAnsi" w:cstheme="minorHAnsi"/>
                <w:b/>
                <w:spacing w:val="-3"/>
                <w:sz w:val="24"/>
                <w:szCs w:val="24"/>
              </w:rPr>
              <w:t xml:space="preserve"> </w:t>
            </w:r>
            <w:r w:rsidRPr="00FC51CB">
              <w:rPr>
                <w:rFonts w:asciiTheme="minorHAnsi" w:hAnsiTheme="minorHAnsi" w:cstheme="minorHAnsi"/>
                <w:b/>
                <w:sz w:val="24"/>
                <w:szCs w:val="24"/>
              </w:rPr>
              <w:t>GERAIS</w:t>
            </w:r>
          </w:p>
        </w:tc>
        <w:tc>
          <w:tcPr>
            <w:tcW w:w="4961" w:type="dxa"/>
          </w:tcPr>
          <w:p w14:paraId="0452CF16" w14:textId="207AF7D4" w:rsidR="000003D6" w:rsidRPr="00FC51CB" w:rsidRDefault="000003D6" w:rsidP="000003D6">
            <w:pPr>
              <w:pStyle w:val="TableParagraph"/>
              <w:spacing w:before="148"/>
              <w:ind w:left="72"/>
              <w:rPr>
                <w:rFonts w:asciiTheme="minorHAnsi" w:hAnsiTheme="minorHAnsi" w:cstheme="minorHAnsi"/>
                <w:b/>
                <w:spacing w:val="-1"/>
                <w:sz w:val="24"/>
                <w:szCs w:val="24"/>
              </w:rPr>
            </w:pPr>
            <w:r w:rsidRPr="00FC51CB">
              <w:rPr>
                <w:rFonts w:asciiTheme="minorHAnsi" w:hAnsiTheme="minorHAnsi" w:cstheme="minorHAnsi"/>
                <w:b/>
                <w:spacing w:val="-1"/>
                <w:sz w:val="24"/>
                <w:szCs w:val="24"/>
              </w:rPr>
              <w:t>EDITAL:</w:t>
            </w:r>
            <w:r>
              <w:rPr>
                <w:rFonts w:asciiTheme="minorHAnsi" w:hAnsiTheme="minorHAnsi" w:cstheme="minorHAnsi"/>
                <w:b/>
                <w:spacing w:val="-1"/>
                <w:sz w:val="24"/>
                <w:szCs w:val="24"/>
              </w:rPr>
              <w:t xml:space="preserve"> </w:t>
            </w:r>
            <w:r w:rsidRPr="000003D6">
              <w:rPr>
                <w:rFonts w:asciiTheme="minorHAnsi" w:hAnsiTheme="minorHAnsi" w:cstheme="minorHAnsi"/>
                <w:b/>
                <w:spacing w:val="-1"/>
                <w:sz w:val="24"/>
                <w:szCs w:val="24"/>
              </w:rPr>
              <w:t>CONCORRÊNCIA ELETRÔNICA Nº 043/2024</w:t>
            </w:r>
          </w:p>
        </w:tc>
      </w:tr>
      <w:tr w:rsidR="000003D6" w:rsidRPr="00FC51CB" w14:paraId="34C6EEC4" w14:textId="77777777" w:rsidTr="00274DB3">
        <w:trPr>
          <w:trHeight w:val="585"/>
        </w:trPr>
        <w:tc>
          <w:tcPr>
            <w:tcW w:w="10773" w:type="dxa"/>
            <w:gridSpan w:val="2"/>
          </w:tcPr>
          <w:p w14:paraId="48217CF5" w14:textId="77777777" w:rsidR="000003D6" w:rsidRPr="00FC51CB" w:rsidRDefault="000003D6" w:rsidP="00274DB3">
            <w:pPr>
              <w:pStyle w:val="TableParagraph"/>
              <w:spacing w:line="292" w:lineRule="exact"/>
              <w:rPr>
                <w:rFonts w:asciiTheme="majorHAnsi" w:hAnsiTheme="majorHAnsi" w:cstheme="majorHAnsi"/>
                <w:sz w:val="24"/>
                <w:szCs w:val="24"/>
              </w:rPr>
            </w:pPr>
            <w:r w:rsidRPr="00FC51CB">
              <w:rPr>
                <w:rFonts w:asciiTheme="majorHAnsi" w:hAnsiTheme="majorHAnsi" w:cstheme="majorHAnsi"/>
                <w:sz w:val="24"/>
                <w:szCs w:val="24"/>
              </w:rPr>
              <w:t>Endereço:</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Rua</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Gonçalves</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Dias,</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Nº</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1260</w:t>
            </w:r>
            <w:r w:rsidRPr="00FC51CB">
              <w:rPr>
                <w:rFonts w:asciiTheme="majorHAnsi" w:hAnsiTheme="majorHAnsi" w:cstheme="majorHAnsi"/>
                <w:spacing w:val="62"/>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Bairro</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Funcionários</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CEP</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30140-096</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Belo</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Horizonte</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MG</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p>
          <w:p w14:paraId="47C3920E" w14:textId="77777777" w:rsidR="000003D6" w:rsidRPr="00FC51CB" w:rsidRDefault="000003D6" w:rsidP="00274DB3">
            <w:pPr>
              <w:pStyle w:val="TableParagraph"/>
              <w:spacing w:line="273" w:lineRule="exact"/>
              <w:rPr>
                <w:rFonts w:asciiTheme="majorHAnsi" w:hAnsiTheme="majorHAnsi" w:cstheme="majorHAnsi"/>
                <w:sz w:val="24"/>
                <w:szCs w:val="24"/>
              </w:rPr>
            </w:pPr>
            <w:hyperlink r:id="rId21">
              <w:r w:rsidRPr="00FC51CB">
                <w:rPr>
                  <w:rFonts w:asciiTheme="majorHAnsi" w:hAnsiTheme="majorHAnsi" w:cstheme="majorHAnsi"/>
                  <w:color w:val="0000FF"/>
                  <w:sz w:val="24"/>
                  <w:szCs w:val="24"/>
                  <w:u w:val="single" w:color="0000FF"/>
                </w:rPr>
                <w:t>www.tjmg.jus.br</w:t>
              </w:r>
              <w:r w:rsidRPr="00FC51CB">
                <w:rPr>
                  <w:rFonts w:asciiTheme="majorHAnsi" w:hAnsiTheme="majorHAnsi" w:cstheme="majorHAnsi"/>
                  <w:color w:val="0000FF"/>
                  <w:spacing w:val="-2"/>
                  <w:sz w:val="24"/>
                  <w:szCs w:val="24"/>
                </w:rPr>
                <w:t xml:space="preserve"> </w:t>
              </w:r>
            </w:hyperlink>
            <w:r w:rsidRPr="00FC51CB">
              <w:rPr>
                <w:rFonts w:asciiTheme="majorHAnsi" w:hAnsiTheme="majorHAnsi" w:cstheme="majorHAnsi"/>
                <w:sz w:val="24"/>
                <w:szCs w:val="24"/>
              </w:rPr>
              <w:t>-</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Andar:</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4º</w:t>
            </w:r>
          </w:p>
        </w:tc>
      </w:tr>
      <w:tr w:rsidR="000003D6" w:rsidRPr="00FC51CB" w14:paraId="65972DF0" w14:textId="77777777" w:rsidTr="00274DB3">
        <w:trPr>
          <w:trHeight w:val="416"/>
        </w:trPr>
        <w:tc>
          <w:tcPr>
            <w:tcW w:w="5812" w:type="dxa"/>
          </w:tcPr>
          <w:p w14:paraId="4EC29A36" w14:textId="5AEEC532" w:rsidR="000003D6" w:rsidRPr="00FC51CB" w:rsidRDefault="000003D6" w:rsidP="000003D6">
            <w:pPr>
              <w:pStyle w:val="TableParagraph"/>
              <w:ind w:right="57"/>
              <w:jc w:val="both"/>
              <w:rPr>
                <w:rFonts w:asciiTheme="majorHAnsi" w:hAnsiTheme="majorHAnsi" w:cstheme="majorHAnsi"/>
                <w:spacing w:val="1"/>
                <w:sz w:val="24"/>
                <w:szCs w:val="24"/>
              </w:rPr>
            </w:pPr>
            <w:r w:rsidRPr="00FC51CB">
              <w:rPr>
                <w:rFonts w:asciiTheme="majorHAnsi" w:hAnsiTheme="majorHAnsi" w:cstheme="majorHAnsi"/>
                <w:sz w:val="24"/>
                <w:szCs w:val="24"/>
              </w:rPr>
              <w:t>OBJETO:</w:t>
            </w:r>
            <w:r w:rsidRPr="00FC51CB">
              <w:rPr>
                <w:rFonts w:asciiTheme="majorHAnsi" w:hAnsiTheme="majorHAnsi" w:cstheme="majorHAnsi"/>
                <w:spacing w:val="1"/>
                <w:sz w:val="24"/>
                <w:szCs w:val="24"/>
              </w:rPr>
              <w:t xml:space="preserve"> </w:t>
            </w:r>
            <w:r w:rsidRPr="000003D6">
              <w:rPr>
                <w:rFonts w:asciiTheme="majorHAnsi" w:hAnsiTheme="majorHAnsi" w:cstheme="majorHAnsi"/>
                <w:spacing w:val="1"/>
                <w:sz w:val="24"/>
                <w:szCs w:val="24"/>
              </w:rPr>
              <w:t>Obra de reforma parcial no 1° subsolo do Edifício Sede do TJMG para instalação de novo Data</w:t>
            </w:r>
            <w:r>
              <w:rPr>
                <w:rFonts w:asciiTheme="majorHAnsi" w:hAnsiTheme="majorHAnsi" w:cstheme="majorHAnsi"/>
                <w:spacing w:val="1"/>
                <w:sz w:val="24"/>
                <w:szCs w:val="24"/>
              </w:rPr>
              <w:t xml:space="preserve"> </w:t>
            </w:r>
            <w:r w:rsidRPr="000003D6">
              <w:rPr>
                <w:rFonts w:asciiTheme="majorHAnsi" w:hAnsiTheme="majorHAnsi" w:cstheme="majorHAnsi"/>
                <w:spacing w:val="1"/>
                <w:sz w:val="24"/>
                <w:szCs w:val="24"/>
              </w:rPr>
              <w:t>Center de alta disponibilidade.</w:t>
            </w:r>
          </w:p>
        </w:tc>
        <w:tc>
          <w:tcPr>
            <w:tcW w:w="4961" w:type="dxa"/>
          </w:tcPr>
          <w:p w14:paraId="1AA2EEA0" w14:textId="77777777" w:rsidR="000003D6" w:rsidRPr="00FC51CB" w:rsidRDefault="000003D6" w:rsidP="00274DB3">
            <w:pPr>
              <w:pStyle w:val="TableParagraph"/>
              <w:spacing w:line="292" w:lineRule="exact"/>
              <w:ind w:left="72"/>
              <w:rPr>
                <w:rFonts w:asciiTheme="majorHAnsi" w:hAnsiTheme="majorHAnsi" w:cstheme="majorHAnsi"/>
                <w:sz w:val="24"/>
                <w:szCs w:val="24"/>
              </w:rPr>
            </w:pPr>
            <w:r w:rsidRPr="00FC51CB">
              <w:rPr>
                <w:rFonts w:asciiTheme="majorHAnsi" w:hAnsiTheme="majorHAnsi" w:cstheme="majorHAnsi"/>
                <w:sz w:val="24"/>
                <w:szCs w:val="24"/>
              </w:rPr>
              <w:t>DATAS:</w:t>
            </w:r>
          </w:p>
          <w:p w14:paraId="19D556ED" w14:textId="3F18B7A5" w:rsidR="000003D6" w:rsidRDefault="000003D6" w:rsidP="000003D6">
            <w:pPr>
              <w:pStyle w:val="TableParagraph"/>
              <w:numPr>
                <w:ilvl w:val="0"/>
                <w:numId w:val="24"/>
              </w:numPr>
              <w:tabs>
                <w:tab w:val="left" w:pos="791"/>
                <w:tab w:val="left" w:pos="792"/>
              </w:tabs>
              <w:spacing w:line="305" w:lineRule="exact"/>
              <w:rPr>
                <w:rFonts w:asciiTheme="majorHAnsi" w:hAnsiTheme="majorHAnsi" w:cstheme="majorHAnsi"/>
                <w:sz w:val="24"/>
                <w:szCs w:val="24"/>
              </w:rPr>
            </w:pPr>
            <w:r w:rsidRPr="000003D6">
              <w:rPr>
                <w:rFonts w:asciiTheme="majorHAnsi" w:hAnsiTheme="majorHAnsi" w:cstheme="majorHAnsi"/>
                <w:sz w:val="24"/>
                <w:szCs w:val="24"/>
              </w:rPr>
              <w:t>DATA DE ABERTURA: 18/07/2024</w:t>
            </w:r>
            <w:r>
              <w:rPr>
                <w:rFonts w:asciiTheme="majorHAnsi" w:hAnsiTheme="majorHAnsi" w:cstheme="majorHAnsi"/>
                <w:sz w:val="24"/>
                <w:szCs w:val="24"/>
              </w:rPr>
              <w:t xml:space="preserve"> </w:t>
            </w:r>
            <w:r w:rsidRPr="000003D6">
              <w:rPr>
                <w:rFonts w:asciiTheme="majorHAnsi" w:hAnsiTheme="majorHAnsi" w:cstheme="majorHAnsi"/>
                <w:sz w:val="24"/>
                <w:szCs w:val="24"/>
              </w:rPr>
              <w:t>10:00hrs</w:t>
            </w:r>
          </w:p>
          <w:p w14:paraId="324A0A10" w14:textId="3B427E21" w:rsidR="000003D6" w:rsidRPr="000003D6" w:rsidRDefault="000003D6" w:rsidP="000003D6">
            <w:pPr>
              <w:pStyle w:val="TableParagraph"/>
              <w:numPr>
                <w:ilvl w:val="0"/>
                <w:numId w:val="24"/>
              </w:numPr>
              <w:tabs>
                <w:tab w:val="left" w:pos="791"/>
                <w:tab w:val="left" w:pos="792"/>
              </w:tabs>
              <w:spacing w:line="305" w:lineRule="exact"/>
              <w:rPr>
                <w:rFonts w:asciiTheme="majorHAnsi" w:hAnsiTheme="majorHAnsi" w:cstheme="majorHAnsi"/>
                <w:sz w:val="24"/>
                <w:szCs w:val="24"/>
              </w:rPr>
            </w:pPr>
            <w:r w:rsidRPr="000003D6">
              <w:rPr>
                <w:rFonts w:asciiTheme="majorHAnsi" w:hAnsiTheme="majorHAnsi" w:cstheme="majorHAnsi"/>
                <w:sz w:val="24"/>
                <w:szCs w:val="24"/>
              </w:rPr>
              <w:t>PRAZO PARA APRESENTAÇÃO DE</w:t>
            </w:r>
            <w:r>
              <w:rPr>
                <w:rFonts w:asciiTheme="majorHAnsi" w:hAnsiTheme="majorHAnsi" w:cstheme="majorHAnsi"/>
                <w:sz w:val="24"/>
                <w:szCs w:val="24"/>
              </w:rPr>
              <w:t xml:space="preserve"> </w:t>
            </w:r>
            <w:r w:rsidRPr="000003D6">
              <w:rPr>
                <w:rFonts w:asciiTheme="majorHAnsi" w:hAnsiTheme="majorHAnsi" w:cstheme="majorHAnsi"/>
                <w:sz w:val="24"/>
                <w:szCs w:val="24"/>
              </w:rPr>
              <w:t>ESCLARECIMENTOS/IMPUGNAÇÕES</w:t>
            </w:r>
            <w:r w:rsidRPr="000003D6">
              <w:rPr>
                <w:rFonts w:asciiTheme="majorHAnsi" w:hAnsiTheme="majorHAnsi" w:cstheme="majorHAnsi"/>
                <w:sz w:val="24"/>
                <w:szCs w:val="24"/>
              </w:rPr>
              <w:t xml:space="preserve"> </w:t>
            </w:r>
            <w:r>
              <w:rPr>
                <w:rFonts w:asciiTheme="majorHAnsi" w:hAnsiTheme="majorHAnsi" w:cstheme="majorHAnsi"/>
                <w:sz w:val="24"/>
                <w:szCs w:val="24"/>
              </w:rPr>
              <w:t>DATA: Até 12/07/</w:t>
            </w:r>
            <w:r w:rsidRPr="000003D6">
              <w:rPr>
                <w:rFonts w:asciiTheme="majorHAnsi" w:hAnsiTheme="majorHAnsi" w:cstheme="majorHAnsi"/>
                <w:sz w:val="24"/>
                <w:szCs w:val="24"/>
              </w:rPr>
              <w:t>2024</w:t>
            </w:r>
          </w:p>
          <w:p w14:paraId="7DE8C33E" w14:textId="5C80C692" w:rsidR="000003D6" w:rsidRPr="000003D6" w:rsidRDefault="000003D6" w:rsidP="000003D6">
            <w:pPr>
              <w:pStyle w:val="TableParagraph"/>
              <w:numPr>
                <w:ilvl w:val="0"/>
                <w:numId w:val="24"/>
              </w:numPr>
              <w:tabs>
                <w:tab w:val="left" w:pos="791"/>
                <w:tab w:val="left" w:pos="792"/>
              </w:tabs>
              <w:spacing w:line="305" w:lineRule="exact"/>
              <w:rPr>
                <w:rFonts w:asciiTheme="majorHAnsi" w:hAnsiTheme="majorHAnsi" w:cstheme="majorHAnsi"/>
                <w:sz w:val="24"/>
                <w:szCs w:val="24"/>
              </w:rPr>
            </w:pPr>
            <w:r>
              <w:rPr>
                <w:rFonts w:asciiTheme="majorHAnsi" w:hAnsiTheme="majorHAnsi" w:cstheme="majorHAnsi"/>
                <w:sz w:val="24"/>
                <w:szCs w:val="24"/>
              </w:rPr>
              <w:t xml:space="preserve">LOCAL: Portal de Compras/MG, no </w:t>
            </w:r>
            <w:r w:rsidRPr="000003D6">
              <w:rPr>
                <w:rFonts w:asciiTheme="majorHAnsi" w:hAnsiTheme="majorHAnsi" w:cstheme="majorHAnsi"/>
                <w:sz w:val="24"/>
                <w:szCs w:val="24"/>
              </w:rPr>
              <w:t>endereço</w:t>
            </w:r>
            <w:r>
              <w:rPr>
                <w:rFonts w:asciiTheme="majorHAnsi" w:hAnsiTheme="majorHAnsi" w:cstheme="majorHAnsi"/>
                <w:sz w:val="24"/>
                <w:szCs w:val="24"/>
              </w:rPr>
              <w:t xml:space="preserve"> </w:t>
            </w:r>
            <w:r w:rsidRPr="000003D6">
              <w:rPr>
                <w:rFonts w:asciiTheme="majorHAnsi" w:hAnsiTheme="majorHAnsi" w:cstheme="majorHAnsi"/>
                <w:sz w:val="24"/>
                <w:szCs w:val="24"/>
              </w:rPr>
              <w:t xml:space="preserve">eletrônico </w:t>
            </w:r>
            <w:hyperlink r:id="rId22" w:history="1">
              <w:r w:rsidRPr="000003D6">
                <w:rPr>
                  <w:rStyle w:val="Hyperlink"/>
                  <w:rFonts w:asciiTheme="majorHAnsi" w:hAnsiTheme="majorHAnsi" w:cstheme="majorHAnsi"/>
                  <w:sz w:val="24"/>
                  <w:szCs w:val="24"/>
                </w:rPr>
                <w:t>www.compras.mg.gov.br</w:t>
              </w:r>
            </w:hyperlink>
          </w:p>
        </w:tc>
      </w:tr>
      <w:tr w:rsidR="000003D6" w:rsidRPr="00FC51CB" w14:paraId="5EEC1937" w14:textId="77777777" w:rsidTr="00274DB3">
        <w:trPr>
          <w:trHeight w:val="433"/>
        </w:trPr>
        <w:tc>
          <w:tcPr>
            <w:tcW w:w="5812" w:type="dxa"/>
          </w:tcPr>
          <w:p w14:paraId="73CA394F" w14:textId="77777777" w:rsidR="000003D6" w:rsidRPr="00FC51CB" w:rsidRDefault="000003D6" w:rsidP="00274DB3">
            <w:pPr>
              <w:pStyle w:val="TableParagraph"/>
              <w:spacing w:before="69"/>
              <w:ind w:left="1251" w:right="1244"/>
              <w:jc w:val="center"/>
              <w:rPr>
                <w:rFonts w:asciiTheme="majorHAnsi" w:hAnsiTheme="majorHAnsi" w:cstheme="majorHAnsi"/>
                <w:sz w:val="24"/>
                <w:szCs w:val="24"/>
              </w:rPr>
            </w:pPr>
            <w:r w:rsidRPr="00FC51CB">
              <w:rPr>
                <w:rFonts w:asciiTheme="majorHAnsi" w:hAnsiTheme="majorHAnsi" w:cstheme="majorHAnsi"/>
                <w:sz w:val="24"/>
                <w:szCs w:val="24"/>
              </w:rPr>
              <w:t>Valor</w:t>
            </w:r>
            <w:r w:rsidRPr="00FC51CB">
              <w:rPr>
                <w:rFonts w:asciiTheme="majorHAnsi" w:hAnsiTheme="majorHAnsi" w:cstheme="majorHAnsi"/>
                <w:spacing w:val="-3"/>
                <w:sz w:val="24"/>
                <w:szCs w:val="24"/>
              </w:rPr>
              <w:t xml:space="preserve"> </w:t>
            </w:r>
            <w:r w:rsidRPr="00FC51CB">
              <w:rPr>
                <w:rFonts w:asciiTheme="majorHAnsi" w:hAnsiTheme="majorHAnsi" w:cstheme="majorHAnsi"/>
                <w:sz w:val="24"/>
                <w:szCs w:val="24"/>
              </w:rPr>
              <w:t>Estimado</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da</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Obra</w:t>
            </w:r>
          </w:p>
        </w:tc>
        <w:tc>
          <w:tcPr>
            <w:tcW w:w="4961" w:type="dxa"/>
          </w:tcPr>
          <w:p w14:paraId="300585D5" w14:textId="77777777" w:rsidR="000003D6" w:rsidRPr="00FC51CB" w:rsidRDefault="000003D6" w:rsidP="00274DB3">
            <w:pPr>
              <w:pStyle w:val="TableParagraph"/>
              <w:spacing w:before="69"/>
              <w:ind w:left="1565"/>
              <w:rPr>
                <w:rFonts w:asciiTheme="majorHAnsi" w:hAnsiTheme="majorHAnsi" w:cstheme="majorHAnsi"/>
                <w:sz w:val="24"/>
                <w:szCs w:val="24"/>
              </w:rPr>
            </w:pPr>
            <w:r w:rsidRPr="00FC51CB">
              <w:rPr>
                <w:rFonts w:asciiTheme="majorHAnsi" w:hAnsiTheme="majorHAnsi" w:cstheme="majorHAnsi"/>
                <w:sz w:val="24"/>
                <w:szCs w:val="24"/>
              </w:rPr>
              <w:t>Capital</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Social</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Igual</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ou</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Superior</w:t>
            </w:r>
          </w:p>
        </w:tc>
      </w:tr>
      <w:tr w:rsidR="000003D6" w:rsidRPr="00FC51CB" w14:paraId="1639F2CF" w14:textId="77777777" w:rsidTr="00274DB3">
        <w:trPr>
          <w:trHeight w:val="266"/>
        </w:trPr>
        <w:tc>
          <w:tcPr>
            <w:tcW w:w="5812" w:type="dxa"/>
          </w:tcPr>
          <w:p w14:paraId="22902ED8" w14:textId="2D9E424F" w:rsidR="000003D6" w:rsidRPr="00FC51CB" w:rsidRDefault="000003D6" w:rsidP="00274DB3">
            <w:pPr>
              <w:pStyle w:val="TableParagraph"/>
              <w:spacing w:before="64"/>
              <w:ind w:left="1251" w:right="1244"/>
              <w:jc w:val="center"/>
              <w:rPr>
                <w:rFonts w:asciiTheme="majorHAnsi" w:hAnsiTheme="majorHAnsi" w:cstheme="majorHAnsi"/>
                <w:sz w:val="24"/>
                <w:szCs w:val="24"/>
              </w:rPr>
            </w:pPr>
            <w:r w:rsidRPr="00FC51CB">
              <w:rPr>
                <w:rFonts w:asciiTheme="majorHAnsi" w:hAnsiTheme="majorHAnsi" w:cstheme="majorHAnsi"/>
                <w:sz w:val="24"/>
                <w:szCs w:val="24"/>
              </w:rPr>
              <w:t xml:space="preserve">R$ </w:t>
            </w:r>
            <w:r w:rsidR="00333AE3" w:rsidRPr="00333AE3">
              <w:rPr>
                <w:rFonts w:asciiTheme="majorHAnsi" w:hAnsiTheme="majorHAnsi" w:cstheme="majorHAnsi"/>
                <w:sz w:val="24"/>
                <w:szCs w:val="24"/>
              </w:rPr>
              <w:t>11.132.451,41</w:t>
            </w:r>
          </w:p>
        </w:tc>
        <w:tc>
          <w:tcPr>
            <w:tcW w:w="4961" w:type="dxa"/>
          </w:tcPr>
          <w:p w14:paraId="1061E279" w14:textId="77777777" w:rsidR="000003D6" w:rsidRPr="00FC51CB" w:rsidRDefault="000003D6" w:rsidP="00274DB3">
            <w:pPr>
              <w:pStyle w:val="TableParagraph"/>
              <w:spacing w:before="64"/>
              <w:ind w:left="11"/>
              <w:jc w:val="center"/>
              <w:rPr>
                <w:rFonts w:asciiTheme="majorHAnsi" w:hAnsiTheme="majorHAnsi" w:cstheme="majorHAnsi"/>
                <w:sz w:val="24"/>
                <w:szCs w:val="24"/>
              </w:rPr>
            </w:pPr>
            <w:r w:rsidRPr="00FC51CB">
              <w:rPr>
                <w:rFonts w:asciiTheme="majorHAnsi" w:hAnsiTheme="majorHAnsi" w:cstheme="majorHAnsi"/>
                <w:sz w:val="24"/>
                <w:szCs w:val="24"/>
              </w:rPr>
              <w:t>-</w:t>
            </w:r>
          </w:p>
        </w:tc>
      </w:tr>
      <w:tr w:rsidR="000003D6" w:rsidRPr="00FC51CB" w14:paraId="40481B1B" w14:textId="77777777" w:rsidTr="00274DB3">
        <w:trPr>
          <w:trHeight w:val="690"/>
        </w:trPr>
        <w:tc>
          <w:tcPr>
            <w:tcW w:w="10773" w:type="dxa"/>
            <w:gridSpan w:val="2"/>
          </w:tcPr>
          <w:p w14:paraId="4824A12D" w14:textId="72914E8F" w:rsidR="000003D6" w:rsidRPr="00541B1B" w:rsidRDefault="000003D6" w:rsidP="00333AE3">
            <w:pPr>
              <w:pStyle w:val="TableParagraph"/>
              <w:spacing w:before="1" w:line="292" w:lineRule="exact"/>
              <w:jc w:val="both"/>
            </w:pPr>
            <w:r w:rsidRPr="00FC51CB">
              <w:rPr>
                <w:rFonts w:asciiTheme="majorHAnsi" w:hAnsiTheme="majorHAnsi" w:cstheme="majorHAnsi"/>
                <w:sz w:val="24"/>
                <w:szCs w:val="24"/>
              </w:rPr>
              <w:t>CAPACIDADE</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 xml:space="preserve">TÉCNICA: </w:t>
            </w:r>
            <w:r w:rsidR="00333AE3">
              <w:t>Instalação elétrica de baixa tensão de Data Center de alta disponibilidade com alimentação ininterrupta</w:t>
            </w:r>
            <w:r w:rsidR="00333AE3">
              <w:t xml:space="preserve"> </w:t>
            </w:r>
            <w:r w:rsidR="00333AE3">
              <w:t>redundante e carga instalada ou demandada mínima de 290 kVA ou 265 kW;</w:t>
            </w:r>
            <w:r w:rsidR="00333AE3">
              <w:t xml:space="preserve"> </w:t>
            </w:r>
            <w:r w:rsidR="00333AE3">
              <w:t>Climatização (ar condicionado) de Data Center de alta disponibilidade com alimentação redundante e carga</w:t>
            </w:r>
            <w:r w:rsidR="00333AE3">
              <w:t xml:space="preserve"> </w:t>
            </w:r>
            <w:r w:rsidR="00333AE3">
              <w:t>térmica instalada ou demandada mínima de 60 TR.</w:t>
            </w:r>
          </w:p>
        </w:tc>
      </w:tr>
      <w:tr w:rsidR="000003D6" w:rsidRPr="00FC51CB" w14:paraId="4C9C4CEC" w14:textId="77777777" w:rsidTr="00274DB3">
        <w:trPr>
          <w:trHeight w:val="841"/>
        </w:trPr>
        <w:tc>
          <w:tcPr>
            <w:tcW w:w="10773" w:type="dxa"/>
            <w:gridSpan w:val="2"/>
          </w:tcPr>
          <w:p w14:paraId="2944B9E5" w14:textId="0CE3190C" w:rsidR="000003D6" w:rsidRPr="00541B1B" w:rsidRDefault="000003D6" w:rsidP="00C15366">
            <w:pPr>
              <w:pStyle w:val="TableParagraph"/>
              <w:spacing w:before="1" w:line="292" w:lineRule="exact"/>
              <w:jc w:val="both"/>
            </w:pPr>
            <w:r w:rsidRPr="00FC51CB">
              <w:rPr>
                <w:rFonts w:asciiTheme="majorHAnsi" w:hAnsiTheme="majorHAnsi" w:cstheme="majorHAnsi"/>
                <w:sz w:val="24"/>
                <w:szCs w:val="24"/>
              </w:rPr>
              <w:t>CAPACIDADE</w:t>
            </w:r>
            <w:r w:rsidRPr="00FC51CB">
              <w:rPr>
                <w:rFonts w:asciiTheme="majorHAnsi" w:hAnsiTheme="majorHAnsi" w:cstheme="majorHAnsi"/>
                <w:spacing w:val="-6"/>
                <w:sz w:val="24"/>
                <w:szCs w:val="24"/>
              </w:rPr>
              <w:t xml:space="preserve"> </w:t>
            </w:r>
            <w:r w:rsidRPr="00FC51CB">
              <w:rPr>
                <w:rFonts w:asciiTheme="majorHAnsi" w:hAnsiTheme="majorHAnsi" w:cstheme="majorHAnsi"/>
                <w:sz w:val="24"/>
                <w:szCs w:val="24"/>
              </w:rPr>
              <w:t xml:space="preserve">OPERACIONAL: </w:t>
            </w:r>
            <w:r w:rsidR="00C15366">
              <w:t>Instalação elétrica de baixa tensão de Data Center de alta disponibilidade com alimentação ininterrupta</w:t>
            </w:r>
            <w:r w:rsidR="00C15366">
              <w:t xml:space="preserve"> </w:t>
            </w:r>
            <w:r w:rsidR="00C15366">
              <w:t>redundante e carga instalada ou demandada mínima de 290 kVA ou 265 kW;</w:t>
            </w:r>
            <w:r w:rsidR="00C15366">
              <w:t xml:space="preserve"> </w:t>
            </w:r>
            <w:r w:rsidR="00C15366">
              <w:t>Climatização (ar condicionado) de Data Center de alta disponibilidade com alimentação redundante e carga</w:t>
            </w:r>
            <w:r w:rsidR="00C15366">
              <w:t xml:space="preserve"> </w:t>
            </w:r>
            <w:r w:rsidR="00C15366">
              <w:t>térmica instalada ou demandada mínima de 60 TR.</w:t>
            </w:r>
          </w:p>
        </w:tc>
      </w:tr>
      <w:tr w:rsidR="000003D6" w:rsidRPr="00FC51CB" w14:paraId="65566109" w14:textId="77777777" w:rsidTr="00274DB3">
        <w:trPr>
          <w:trHeight w:val="306"/>
        </w:trPr>
        <w:tc>
          <w:tcPr>
            <w:tcW w:w="10773" w:type="dxa"/>
            <w:gridSpan w:val="2"/>
          </w:tcPr>
          <w:p w14:paraId="233FE58F" w14:textId="77777777" w:rsidR="000003D6" w:rsidRPr="00FC51CB" w:rsidRDefault="000003D6" w:rsidP="00274DB3">
            <w:pPr>
              <w:pStyle w:val="TableParagraph"/>
              <w:spacing w:line="287" w:lineRule="exact"/>
              <w:rPr>
                <w:rFonts w:asciiTheme="majorHAnsi" w:hAnsiTheme="majorHAnsi" w:cstheme="majorHAnsi"/>
                <w:sz w:val="24"/>
                <w:szCs w:val="24"/>
              </w:rPr>
            </w:pPr>
            <w:r w:rsidRPr="00FC51CB">
              <w:rPr>
                <w:rFonts w:asciiTheme="majorHAnsi" w:hAnsiTheme="majorHAnsi" w:cstheme="majorHAnsi"/>
                <w:sz w:val="24"/>
                <w:szCs w:val="24"/>
              </w:rPr>
              <w:t>ÍNDICES</w:t>
            </w:r>
            <w:r w:rsidRPr="00FC51CB">
              <w:rPr>
                <w:rFonts w:asciiTheme="majorHAnsi" w:hAnsiTheme="majorHAnsi" w:cstheme="majorHAnsi"/>
                <w:spacing w:val="-5"/>
                <w:sz w:val="24"/>
                <w:szCs w:val="24"/>
              </w:rPr>
              <w:t xml:space="preserve"> </w:t>
            </w:r>
            <w:r w:rsidRPr="00FC51CB">
              <w:rPr>
                <w:rFonts w:asciiTheme="majorHAnsi" w:hAnsiTheme="majorHAnsi" w:cstheme="majorHAnsi"/>
                <w:sz w:val="24"/>
                <w:szCs w:val="24"/>
              </w:rPr>
              <w:t>ECONÔMICOS:</w:t>
            </w:r>
            <w:r w:rsidRPr="00FC51CB">
              <w:rPr>
                <w:rFonts w:asciiTheme="majorHAnsi" w:hAnsiTheme="majorHAnsi" w:cstheme="majorHAnsi"/>
                <w:spacing w:val="-6"/>
                <w:sz w:val="24"/>
                <w:szCs w:val="24"/>
              </w:rPr>
              <w:t xml:space="preserve"> </w:t>
            </w:r>
            <w:r w:rsidRPr="00FC51CB">
              <w:rPr>
                <w:rFonts w:asciiTheme="majorHAnsi" w:hAnsiTheme="majorHAnsi" w:cstheme="majorHAnsi"/>
                <w:sz w:val="24"/>
                <w:szCs w:val="24"/>
              </w:rPr>
              <w:t>CONFORME</w:t>
            </w:r>
            <w:r w:rsidRPr="00FC51CB">
              <w:rPr>
                <w:rFonts w:asciiTheme="majorHAnsi" w:hAnsiTheme="majorHAnsi" w:cstheme="majorHAnsi"/>
                <w:spacing w:val="-4"/>
                <w:sz w:val="24"/>
                <w:szCs w:val="24"/>
              </w:rPr>
              <w:t xml:space="preserve"> </w:t>
            </w:r>
            <w:r w:rsidRPr="00FC51CB">
              <w:rPr>
                <w:rFonts w:asciiTheme="majorHAnsi" w:hAnsiTheme="majorHAnsi" w:cstheme="majorHAnsi"/>
                <w:sz w:val="24"/>
                <w:szCs w:val="24"/>
              </w:rPr>
              <w:t>EDITAL.</w:t>
            </w:r>
          </w:p>
        </w:tc>
      </w:tr>
      <w:tr w:rsidR="000003D6" w:rsidRPr="00FC51CB" w14:paraId="416B6623" w14:textId="77777777" w:rsidTr="00274DB3">
        <w:trPr>
          <w:trHeight w:val="306"/>
        </w:trPr>
        <w:tc>
          <w:tcPr>
            <w:tcW w:w="10773" w:type="dxa"/>
            <w:gridSpan w:val="2"/>
          </w:tcPr>
          <w:p w14:paraId="3DD5780D" w14:textId="77777777" w:rsidR="000003D6" w:rsidRPr="00FC51CB" w:rsidRDefault="000003D6" w:rsidP="00274DB3">
            <w:pPr>
              <w:pStyle w:val="TableParagraph"/>
              <w:jc w:val="both"/>
              <w:rPr>
                <w:rFonts w:asciiTheme="majorHAnsi" w:hAnsiTheme="majorHAnsi" w:cstheme="majorHAnsi"/>
                <w:spacing w:val="-1"/>
                <w:sz w:val="24"/>
                <w:szCs w:val="24"/>
              </w:rPr>
            </w:pPr>
            <w:r w:rsidRPr="00FC51CB">
              <w:rPr>
                <w:rFonts w:asciiTheme="majorHAnsi" w:hAnsiTheme="majorHAnsi" w:cstheme="majorHAnsi"/>
                <w:spacing w:val="-1"/>
                <w:sz w:val="24"/>
                <w:szCs w:val="24"/>
              </w:rPr>
              <w:t xml:space="preserve">OBSERVAÇÕES: Após a divulgação do edital no sítio eletrônico, os licitantes encaminharão, exclusivamente por meio do sistema </w:t>
            </w:r>
            <w:hyperlink r:id="rId23" w:history="1">
              <w:r w:rsidRPr="00FC51CB">
                <w:rPr>
                  <w:rStyle w:val="Hyperlink"/>
                  <w:rFonts w:asciiTheme="majorHAnsi" w:hAnsiTheme="majorHAnsi" w:cstheme="majorHAnsi"/>
                  <w:spacing w:val="-1"/>
                  <w:sz w:val="24"/>
                  <w:szCs w:val="24"/>
                </w:rPr>
                <w:t>https://www8.tjmg.jus.br/licitacoes/consulta/pesquisar.jsf</w:t>
              </w:r>
            </w:hyperlink>
            <w:r w:rsidRPr="00FC51CB">
              <w:rPr>
                <w:rFonts w:asciiTheme="majorHAnsi" w:hAnsiTheme="majorHAnsi" w:cstheme="majorHAnsi"/>
                <w:spacing w:val="-1"/>
                <w:sz w:val="24"/>
                <w:szCs w:val="24"/>
              </w:rPr>
              <w:t>.</w:t>
            </w:r>
          </w:p>
        </w:tc>
      </w:tr>
    </w:tbl>
    <w:p w14:paraId="503A1745" w14:textId="77777777" w:rsidR="000003D6" w:rsidRPr="00FC51CB" w:rsidRDefault="000003D6" w:rsidP="000003D6">
      <w:pPr>
        <w:autoSpaceDE w:val="0"/>
        <w:autoSpaceDN w:val="0"/>
        <w:adjustRightInd w:val="0"/>
        <w:rPr>
          <w:rFonts w:asciiTheme="majorHAnsi" w:hAnsiTheme="majorHAnsi" w:cstheme="majorHAnsi"/>
          <w:b/>
        </w:rPr>
      </w:pPr>
    </w:p>
    <w:p w14:paraId="467AE060" w14:textId="77777777" w:rsidR="000003D6" w:rsidRDefault="000003D6" w:rsidP="004A0887">
      <w:pPr>
        <w:autoSpaceDE w:val="0"/>
        <w:autoSpaceDN w:val="0"/>
        <w:adjustRightInd w:val="0"/>
        <w:rPr>
          <w:rFonts w:asciiTheme="majorHAnsi" w:hAnsiTheme="majorHAnsi" w:cstheme="majorHAnsi"/>
          <w:b/>
        </w:rPr>
      </w:pPr>
    </w:p>
    <w:p w14:paraId="72FEA135" w14:textId="77777777" w:rsidR="000003D6" w:rsidRDefault="000003D6" w:rsidP="004A0887">
      <w:pPr>
        <w:autoSpaceDE w:val="0"/>
        <w:autoSpaceDN w:val="0"/>
        <w:adjustRightInd w:val="0"/>
        <w:rPr>
          <w:rFonts w:asciiTheme="majorHAnsi" w:hAnsiTheme="majorHAnsi" w:cstheme="majorHAnsi"/>
          <w:b/>
        </w:rPr>
      </w:pPr>
    </w:p>
    <w:p w14:paraId="2D7B6265" w14:textId="77777777" w:rsidR="000003D6" w:rsidRDefault="000003D6" w:rsidP="004A0887">
      <w:pPr>
        <w:autoSpaceDE w:val="0"/>
        <w:autoSpaceDN w:val="0"/>
        <w:adjustRightInd w:val="0"/>
        <w:rPr>
          <w:rFonts w:asciiTheme="majorHAnsi" w:hAnsiTheme="majorHAnsi" w:cstheme="majorHAnsi"/>
          <w:b/>
        </w:rPr>
      </w:pPr>
    </w:p>
    <w:p w14:paraId="7E1C59B3" w14:textId="77777777" w:rsidR="00236ECC" w:rsidRDefault="00236ECC" w:rsidP="004A0887">
      <w:pPr>
        <w:autoSpaceDE w:val="0"/>
        <w:autoSpaceDN w:val="0"/>
        <w:adjustRightInd w:val="0"/>
        <w:rPr>
          <w:rFonts w:asciiTheme="majorHAnsi" w:hAnsiTheme="majorHAnsi" w:cstheme="majorHAnsi"/>
          <w:b/>
        </w:rPr>
      </w:pPr>
    </w:p>
    <w:p w14:paraId="20AA30EC" w14:textId="77777777" w:rsidR="00236ECC" w:rsidRDefault="00236ECC" w:rsidP="004A0887">
      <w:pPr>
        <w:autoSpaceDE w:val="0"/>
        <w:autoSpaceDN w:val="0"/>
        <w:adjustRightInd w:val="0"/>
        <w:rPr>
          <w:rFonts w:asciiTheme="majorHAnsi" w:hAnsiTheme="majorHAnsi" w:cstheme="majorHAnsi"/>
          <w:b/>
        </w:rPr>
      </w:pPr>
    </w:p>
    <w:p w14:paraId="3C23A22E" w14:textId="77777777" w:rsidR="00236ECC" w:rsidRDefault="00236ECC" w:rsidP="004A0887">
      <w:pPr>
        <w:autoSpaceDE w:val="0"/>
        <w:autoSpaceDN w:val="0"/>
        <w:adjustRightInd w:val="0"/>
        <w:rPr>
          <w:rFonts w:asciiTheme="majorHAnsi" w:hAnsiTheme="majorHAnsi" w:cstheme="majorHAnsi"/>
          <w:b/>
        </w:rPr>
      </w:pPr>
    </w:p>
    <w:p w14:paraId="3E118D63" w14:textId="77777777" w:rsidR="00236ECC" w:rsidRDefault="00236ECC" w:rsidP="004A0887">
      <w:pPr>
        <w:autoSpaceDE w:val="0"/>
        <w:autoSpaceDN w:val="0"/>
        <w:adjustRightInd w:val="0"/>
        <w:rPr>
          <w:rFonts w:asciiTheme="majorHAnsi" w:hAnsiTheme="majorHAnsi" w:cstheme="majorHAnsi"/>
          <w:b/>
        </w:rPr>
      </w:pPr>
    </w:p>
    <w:p w14:paraId="4269DE2A" w14:textId="77777777" w:rsidR="00236ECC" w:rsidRDefault="00236ECC" w:rsidP="004A0887">
      <w:pPr>
        <w:autoSpaceDE w:val="0"/>
        <w:autoSpaceDN w:val="0"/>
        <w:adjustRightInd w:val="0"/>
        <w:rPr>
          <w:rFonts w:asciiTheme="majorHAnsi" w:hAnsiTheme="majorHAnsi" w:cstheme="majorHAnsi"/>
          <w:b/>
        </w:rPr>
      </w:pPr>
    </w:p>
    <w:p w14:paraId="727CCADF" w14:textId="77777777" w:rsidR="00236ECC" w:rsidRDefault="00236ECC" w:rsidP="004A0887">
      <w:pPr>
        <w:autoSpaceDE w:val="0"/>
        <w:autoSpaceDN w:val="0"/>
        <w:adjustRightInd w:val="0"/>
        <w:rPr>
          <w:rFonts w:asciiTheme="majorHAnsi" w:hAnsiTheme="majorHAnsi" w:cstheme="majorHAnsi"/>
          <w:b/>
        </w:rPr>
      </w:pPr>
    </w:p>
    <w:p w14:paraId="387FB025" w14:textId="77777777" w:rsidR="00236ECC" w:rsidRDefault="00236ECC" w:rsidP="004A0887">
      <w:pPr>
        <w:autoSpaceDE w:val="0"/>
        <w:autoSpaceDN w:val="0"/>
        <w:adjustRightInd w:val="0"/>
        <w:rPr>
          <w:rFonts w:asciiTheme="majorHAnsi" w:hAnsiTheme="majorHAnsi" w:cstheme="majorHAnsi"/>
          <w:b/>
        </w:rPr>
      </w:pPr>
    </w:p>
    <w:p w14:paraId="15953AE9" w14:textId="77777777" w:rsidR="00236ECC" w:rsidRDefault="00236ECC" w:rsidP="004A0887">
      <w:pPr>
        <w:autoSpaceDE w:val="0"/>
        <w:autoSpaceDN w:val="0"/>
        <w:adjustRightInd w:val="0"/>
        <w:rPr>
          <w:rFonts w:asciiTheme="majorHAnsi" w:hAnsiTheme="majorHAnsi" w:cstheme="majorHAnsi"/>
          <w:b/>
        </w:rPr>
      </w:pPr>
    </w:p>
    <w:p w14:paraId="1901AA5A" w14:textId="77777777" w:rsidR="00236ECC" w:rsidRDefault="00236ECC" w:rsidP="004A0887">
      <w:pPr>
        <w:autoSpaceDE w:val="0"/>
        <w:autoSpaceDN w:val="0"/>
        <w:adjustRightInd w:val="0"/>
        <w:rPr>
          <w:rFonts w:asciiTheme="majorHAnsi" w:hAnsiTheme="majorHAnsi" w:cstheme="majorHAnsi"/>
          <w:b/>
        </w:rPr>
      </w:pPr>
    </w:p>
    <w:p w14:paraId="6FF110E4" w14:textId="77777777" w:rsidR="00236ECC" w:rsidRDefault="00236ECC" w:rsidP="004A0887">
      <w:pPr>
        <w:autoSpaceDE w:val="0"/>
        <w:autoSpaceDN w:val="0"/>
        <w:adjustRightInd w:val="0"/>
        <w:rPr>
          <w:rFonts w:asciiTheme="majorHAnsi" w:hAnsiTheme="majorHAnsi" w:cstheme="majorHAnsi"/>
          <w:b/>
        </w:rPr>
      </w:pPr>
    </w:p>
    <w:p w14:paraId="0E21DEA3" w14:textId="77777777" w:rsidR="00236ECC" w:rsidRDefault="00236ECC" w:rsidP="004A0887">
      <w:pPr>
        <w:autoSpaceDE w:val="0"/>
        <w:autoSpaceDN w:val="0"/>
        <w:adjustRightInd w:val="0"/>
        <w:rPr>
          <w:rFonts w:asciiTheme="majorHAnsi" w:hAnsiTheme="majorHAnsi" w:cstheme="majorHAnsi"/>
          <w:b/>
        </w:rPr>
      </w:pPr>
    </w:p>
    <w:p w14:paraId="4803D17C" w14:textId="77777777" w:rsidR="00A000F8" w:rsidRDefault="00A000F8" w:rsidP="004A0887">
      <w:pPr>
        <w:autoSpaceDE w:val="0"/>
        <w:autoSpaceDN w:val="0"/>
        <w:adjustRightInd w:val="0"/>
        <w:rPr>
          <w:rFonts w:asciiTheme="majorHAnsi" w:hAnsiTheme="majorHAnsi" w:cstheme="majorHAnsi"/>
          <w:b/>
        </w:rPr>
      </w:pPr>
    </w:p>
    <w:p w14:paraId="4466C498" w14:textId="77777777" w:rsidR="00236ECC" w:rsidRDefault="00236ECC" w:rsidP="004A0887">
      <w:pPr>
        <w:autoSpaceDE w:val="0"/>
        <w:autoSpaceDN w:val="0"/>
        <w:adjustRightInd w:val="0"/>
        <w:rPr>
          <w:rFonts w:asciiTheme="majorHAnsi" w:hAnsiTheme="majorHAnsi" w:cstheme="majorHAnsi"/>
          <w:b/>
        </w:rPr>
      </w:pPr>
    </w:p>
    <w:tbl>
      <w:tblPr>
        <w:tblStyle w:val="TableNormal"/>
        <w:tblW w:w="107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2"/>
        <w:gridCol w:w="4961"/>
      </w:tblGrid>
      <w:tr w:rsidR="00A000F8" w:rsidRPr="00FC51CB" w14:paraId="5A41F9FB" w14:textId="77777777" w:rsidTr="00274DB3">
        <w:trPr>
          <w:trHeight w:val="587"/>
        </w:trPr>
        <w:tc>
          <w:tcPr>
            <w:tcW w:w="5812" w:type="dxa"/>
          </w:tcPr>
          <w:p w14:paraId="465CBBEB" w14:textId="77777777" w:rsidR="00A000F8" w:rsidRPr="00FC51CB" w:rsidRDefault="00A000F8" w:rsidP="00274DB3">
            <w:pPr>
              <w:pStyle w:val="TableParagraph"/>
              <w:spacing w:line="290" w:lineRule="atLeast"/>
              <w:ind w:right="57"/>
              <w:rPr>
                <w:rFonts w:asciiTheme="majorHAnsi" w:hAnsiTheme="majorHAnsi" w:cstheme="majorHAnsi"/>
                <w:b/>
                <w:sz w:val="24"/>
                <w:szCs w:val="24"/>
              </w:rPr>
            </w:pPr>
            <w:r w:rsidRPr="00FC51CB">
              <w:rPr>
                <w:rFonts w:asciiTheme="minorHAnsi" w:hAnsiTheme="minorHAnsi" w:cstheme="minorHAnsi"/>
                <w:sz w:val="24"/>
                <w:szCs w:val="24"/>
              </w:rPr>
              <w:t>ÓRGÃO</w:t>
            </w:r>
            <w:r w:rsidRPr="00FC51CB">
              <w:rPr>
                <w:rFonts w:asciiTheme="minorHAnsi" w:hAnsiTheme="minorHAnsi" w:cstheme="minorHAnsi"/>
                <w:spacing w:val="-10"/>
                <w:sz w:val="24"/>
                <w:szCs w:val="24"/>
              </w:rPr>
              <w:t xml:space="preserve"> </w:t>
            </w:r>
            <w:r w:rsidRPr="00FC51CB">
              <w:rPr>
                <w:rFonts w:asciiTheme="minorHAnsi" w:hAnsiTheme="minorHAnsi" w:cstheme="minorHAnsi"/>
                <w:sz w:val="24"/>
                <w:szCs w:val="24"/>
              </w:rPr>
              <w:t>LICITANTE:</w:t>
            </w:r>
            <w:r w:rsidRPr="00FC51CB">
              <w:rPr>
                <w:rFonts w:asciiTheme="majorHAnsi" w:hAnsiTheme="majorHAnsi" w:cstheme="majorHAnsi"/>
                <w:b/>
                <w:spacing w:val="-7"/>
                <w:sz w:val="24"/>
                <w:szCs w:val="24"/>
              </w:rPr>
              <w:t xml:space="preserve"> </w:t>
            </w:r>
            <w:r w:rsidRPr="00FC51CB">
              <w:rPr>
                <w:rFonts w:asciiTheme="minorHAnsi" w:hAnsiTheme="minorHAnsi" w:cstheme="minorHAnsi"/>
                <w:b/>
                <w:sz w:val="24"/>
                <w:szCs w:val="24"/>
              </w:rPr>
              <w:t>TJMG</w:t>
            </w:r>
            <w:r w:rsidRPr="00FC51CB">
              <w:rPr>
                <w:rFonts w:asciiTheme="minorHAnsi" w:hAnsiTheme="minorHAnsi" w:cstheme="minorHAnsi"/>
                <w:b/>
                <w:spacing w:val="-14"/>
                <w:sz w:val="24"/>
                <w:szCs w:val="24"/>
              </w:rPr>
              <w:t xml:space="preserve"> </w:t>
            </w:r>
            <w:r w:rsidRPr="00FC51CB">
              <w:rPr>
                <w:rFonts w:asciiTheme="minorHAnsi" w:hAnsiTheme="minorHAnsi" w:cstheme="minorHAnsi"/>
                <w:b/>
                <w:sz w:val="24"/>
                <w:szCs w:val="24"/>
              </w:rPr>
              <w:t>-</w:t>
            </w:r>
            <w:r w:rsidRPr="00FC51CB">
              <w:rPr>
                <w:rFonts w:asciiTheme="minorHAnsi" w:hAnsiTheme="minorHAnsi" w:cstheme="minorHAnsi"/>
                <w:b/>
                <w:spacing w:val="-9"/>
                <w:sz w:val="24"/>
                <w:szCs w:val="24"/>
              </w:rPr>
              <w:t xml:space="preserve"> </w:t>
            </w:r>
            <w:r w:rsidRPr="00FC51CB">
              <w:rPr>
                <w:rFonts w:asciiTheme="minorHAnsi" w:hAnsiTheme="minorHAnsi" w:cstheme="minorHAnsi"/>
                <w:b/>
                <w:sz w:val="24"/>
                <w:szCs w:val="24"/>
              </w:rPr>
              <w:t>TRIBUNAL</w:t>
            </w:r>
            <w:r w:rsidRPr="00FC51CB">
              <w:rPr>
                <w:rFonts w:asciiTheme="minorHAnsi" w:hAnsiTheme="minorHAnsi" w:cstheme="minorHAnsi"/>
                <w:b/>
                <w:spacing w:val="-12"/>
                <w:sz w:val="24"/>
                <w:szCs w:val="24"/>
              </w:rPr>
              <w:t xml:space="preserve"> </w:t>
            </w:r>
            <w:r w:rsidRPr="00FC51CB">
              <w:rPr>
                <w:rFonts w:asciiTheme="minorHAnsi" w:hAnsiTheme="minorHAnsi" w:cstheme="minorHAnsi"/>
                <w:b/>
                <w:sz w:val="24"/>
                <w:szCs w:val="24"/>
              </w:rPr>
              <w:t>DE</w:t>
            </w:r>
            <w:r w:rsidRPr="00FC51CB">
              <w:rPr>
                <w:rFonts w:asciiTheme="minorHAnsi" w:hAnsiTheme="minorHAnsi" w:cstheme="minorHAnsi"/>
                <w:b/>
                <w:spacing w:val="-12"/>
                <w:sz w:val="24"/>
                <w:szCs w:val="24"/>
              </w:rPr>
              <w:t xml:space="preserve"> </w:t>
            </w:r>
            <w:r w:rsidRPr="00FC51CB">
              <w:rPr>
                <w:rFonts w:asciiTheme="minorHAnsi" w:hAnsiTheme="minorHAnsi" w:cstheme="minorHAnsi"/>
                <w:b/>
                <w:sz w:val="24"/>
                <w:szCs w:val="24"/>
              </w:rPr>
              <w:t>JUSTIÇA</w:t>
            </w:r>
            <w:r w:rsidRPr="00FC51CB">
              <w:rPr>
                <w:rFonts w:asciiTheme="minorHAnsi" w:hAnsiTheme="minorHAnsi" w:cstheme="minorHAnsi"/>
                <w:b/>
                <w:spacing w:val="-51"/>
                <w:sz w:val="24"/>
                <w:szCs w:val="24"/>
              </w:rPr>
              <w:t xml:space="preserve"> </w:t>
            </w:r>
            <w:r>
              <w:rPr>
                <w:rFonts w:asciiTheme="minorHAnsi" w:hAnsiTheme="minorHAnsi" w:cstheme="minorHAnsi"/>
                <w:b/>
                <w:spacing w:val="-51"/>
                <w:sz w:val="24"/>
                <w:szCs w:val="24"/>
              </w:rPr>
              <w:t xml:space="preserve">             </w:t>
            </w:r>
            <w:r w:rsidRPr="00FC51CB">
              <w:rPr>
                <w:rFonts w:asciiTheme="minorHAnsi" w:hAnsiTheme="minorHAnsi" w:cstheme="minorHAnsi"/>
                <w:b/>
                <w:sz w:val="24"/>
                <w:szCs w:val="24"/>
              </w:rPr>
              <w:t>DO</w:t>
            </w:r>
            <w:r w:rsidRPr="00FC51CB">
              <w:rPr>
                <w:rFonts w:asciiTheme="minorHAnsi" w:hAnsiTheme="minorHAnsi" w:cstheme="minorHAnsi"/>
                <w:b/>
                <w:spacing w:val="-5"/>
                <w:sz w:val="24"/>
                <w:szCs w:val="24"/>
              </w:rPr>
              <w:t xml:space="preserve"> </w:t>
            </w:r>
            <w:r w:rsidRPr="00FC51CB">
              <w:rPr>
                <w:rFonts w:asciiTheme="minorHAnsi" w:hAnsiTheme="minorHAnsi" w:cstheme="minorHAnsi"/>
                <w:b/>
                <w:sz w:val="24"/>
                <w:szCs w:val="24"/>
              </w:rPr>
              <w:t>ESTADO</w:t>
            </w:r>
            <w:r w:rsidRPr="00FC51CB">
              <w:rPr>
                <w:rFonts w:asciiTheme="minorHAnsi" w:hAnsiTheme="minorHAnsi" w:cstheme="minorHAnsi"/>
                <w:b/>
                <w:spacing w:val="-4"/>
                <w:sz w:val="24"/>
                <w:szCs w:val="24"/>
              </w:rPr>
              <w:t xml:space="preserve"> </w:t>
            </w:r>
            <w:r w:rsidRPr="00FC51CB">
              <w:rPr>
                <w:rFonts w:asciiTheme="minorHAnsi" w:hAnsiTheme="minorHAnsi" w:cstheme="minorHAnsi"/>
                <w:b/>
                <w:sz w:val="24"/>
                <w:szCs w:val="24"/>
              </w:rPr>
              <w:t>DE</w:t>
            </w:r>
            <w:r w:rsidRPr="00FC51CB">
              <w:rPr>
                <w:rFonts w:asciiTheme="minorHAnsi" w:hAnsiTheme="minorHAnsi" w:cstheme="minorHAnsi"/>
                <w:b/>
                <w:spacing w:val="-7"/>
                <w:sz w:val="24"/>
                <w:szCs w:val="24"/>
              </w:rPr>
              <w:t xml:space="preserve"> </w:t>
            </w:r>
            <w:r w:rsidRPr="00FC51CB">
              <w:rPr>
                <w:rFonts w:asciiTheme="minorHAnsi" w:hAnsiTheme="minorHAnsi" w:cstheme="minorHAnsi"/>
                <w:b/>
                <w:sz w:val="24"/>
                <w:szCs w:val="24"/>
              </w:rPr>
              <w:t>MINAS</w:t>
            </w:r>
            <w:r w:rsidRPr="00FC51CB">
              <w:rPr>
                <w:rFonts w:asciiTheme="minorHAnsi" w:hAnsiTheme="minorHAnsi" w:cstheme="minorHAnsi"/>
                <w:b/>
                <w:spacing w:val="-3"/>
                <w:sz w:val="24"/>
                <w:szCs w:val="24"/>
              </w:rPr>
              <w:t xml:space="preserve"> </w:t>
            </w:r>
            <w:r w:rsidRPr="00FC51CB">
              <w:rPr>
                <w:rFonts w:asciiTheme="minorHAnsi" w:hAnsiTheme="minorHAnsi" w:cstheme="minorHAnsi"/>
                <w:b/>
                <w:sz w:val="24"/>
                <w:szCs w:val="24"/>
              </w:rPr>
              <w:t>GERAIS</w:t>
            </w:r>
          </w:p>
        </w:tc>
        <w:tc>
          <w:tcPr>
            <w:tcW w:w="4961" w:type="dxa"/>
          </w:tcPr>
          <w:p w14:paraId="6EA20FB8" w14:textId="35A4240C" w:rsidR="00A000F8" w:rsidRPr="00FC51CB" w:rsidRDefault="00A000F8" w:rsidP="00274DB3">
            <w:pPr>
              <w:pStyle w:val="TableParagraph"/>
              <w:spacing w:before="148"/>
              <w:ind w:left="72"/>
              <w:rPr>
                <w:rFonts w:asciiTheme="minorHAnsi" w:hAnsiTheme="minorHAnsi" w:cstheme="minorHAnsi"/>
                <w:b/>
                <w:spacing w:val="-1"/>
                <w:sz w:val="24"/>
                <w:szCs w:val="24"/>
              </w:rPr>
            </w:pPr>
            <w:r w:rsidRPr="00FC51CB">
              <w:rPr>
                <w:rFonts w:asciiTheme="minorHAnsi" w:hAnsiTheme="minorHAnsi" w:cstheme="minorHAnsi"/>
                <w:b/>
                <w:spacing w:val="-1"/>
                <w:sz w:val="24"/>
                <w:szCs w:val="24"/>
              </w:rPr>
              <w:t>EDITAL:</w:t>
            </w:r>
            <w:r>
              <w:rPr>
                <w:rFonts w:asciiTheme="minorHAnsi" w:hAnsiTheme="minorHAnsi" w:cstheme="minorHAnsi"/>
                <w:b/>
                <w:spacing w:val="-1"/>
                <w:sz w:val="24"/>
                <w:szCs w:val="24"/>
              </w:rPr>
              <w:t xml:space="preserve"> </w:t>
            </w:r>
            <w:r>
              <w:rPr>
                <w:rFonts w:asciiTheme="minorHAnsi" w:hAnsiTheme="minorHAnsi" w:cstheme="minorHAnsi"/>
                <w:b/>
                <w:spacing w:val="-1"/>
                <w:sz w:val="24"/>
                <w:szCs w:val="24"/>
              </w:rPr>
              <w:t>CONCORRÊNCIA ELETRÔNICA Nº 050</w:t>
            </w:r>
            <w:r w:rsidRPr="000003D6">
              <w:rPr>
                <w:rFonts w:asciiTheme="minorHAnsi" w:hAnsiTheme="minorHAnsi" w:cstheme="minorHAnsi"/>
                <w:b/>
                <w:spacing w:val="-1"/>
                <w:sz w:val="24"/>
                <w:szCs w:val="24"/>
              </w:rPr>
              <w:t>/2024</w:t>
            </w:r>
          </w:p>
        </w:tc>
      </w:tr>
      <w:tr w:rsidR="00A000F8" w:rsidRPr="00FC51CB" w14:paraId="03A31CF9" w14:textId="77777777" w:rsidTr="00274DB3">
        <w:trPr>
          <w:trHeight w:val="585"/>
        </w:trPr>
        <w:tc>
          <w:tcPr>
            <w:tcW w:w="10773" w:type="dxa"/>
            <w:gridSpan w:val="2"/>
          </w:tcPr>
          <w:p w14:paraId="30200101" w14:textId="77777777" w:rsidR="00A000F8" w:rsidRPr="00FC51CB" w:rsidRDefault="00A000F8" w:rsidP="00274DB3">
            <w:pPr>
              <w:pStyle w:val="TableParagraph"/>
              <w:spacing w:line="292" w:lineRule="exact"/>
              <w:rPr>
                <w:rFonts w:asciiTheme="majorHAnsi" w:hAnsiTheme="majorHAnsi" w:cstheme="majorHAnsi"/>
                <w:sz w:val="24"/>
                <w:szCs w:val="24"/>
              </w:rPr>
            </w:pPr>
            <w:r w:rsidRPr="00FC51CB">
              <w:rPr>
                <w:rFonts w:asciiTheme="majorHAnsi" w:hAnsiTheme="majorHAnsi" w:cstheme="majorHAnsi"/>
                <w:sz w:val="24"/>
                <w:szCs w:val="24"/>
              </w:rPr>
              <w:t>Endereço:</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Rua</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Gonçalves</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Dias,</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Nº</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1260</w:t>
            </w:r>
            <w:r w:rsidRPr="00FC51CB">
              <w:rPr>
                <w:rFonts w:asciiTheme="majorHAnsi" w:hAnsiTheme="majorHAnsi" w:cstheme="majorHAnsi"/>
                <w:spacing w:val="62"/>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Bairro</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Funcionários</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CEP</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30140-096</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Belo</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Horizonte</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MG</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p>
          <w:p w14:paraId="56D34FA4" w14:textId="77777777" w:rsidR="00A000F8" w:rsidRPr="00FC51CB" w:rsidRDefault="00A000F8" w:rsidP="00274DB3">
            <w:pPr>
              <w:pStyle w:val="TableParagraph"/>
              <w:spacing w:line="273" w:lineRule="exact"/>
              <w:rPr>
                <w:rFonts w:asciiTheme="majorHAnsi" w:hAnsiTheme="majorHAnsi" w:cstheme="majorHAnsi"/>
                <w:sz w:val="24"/>
                <w:szCs w:val="24"/>
              </w:rPr>
            </w:pPr>
            <w:hyperlink r:id="rId24">
              <w:r w:rsidRPr="00FC51CB">
                <w:rPr>
                  <w:rFonts w:asciiTheme="majorHAnsi" w:hAnsiTheme="majorHAnsi" w:cstheme="majorHAnsi"/>
                  <w:color w:val="0000FF"/>
                  <w:sz w:val="24"/>
                  <w:szCs w:val="24"/>
                  <w:u w:val="single" w:color="0000FF"/>
                </w:rPr>
                <w:t>www.tjmg.jus.br</w:t>
              </w:r>
              <w:r w:rsidRPr="00FC51CB">
                <w:rPr>
                  <w:rFonts w:asciiTheme="majorHAnsi" w:hAnsiTheme="majorHAnsi" w:cstheme="majorHAnsi"/>
                  <w:color w:val="0000FF"/>
                  <w:spacing w:val="-2"/>
                  <w:sz w:val="24"/>
                  <w:szCs w:val="24"/>
                </w:rPr>
                <w:t xml:space="preserve"> </w:t>
              </w:r>
            </w:hyperlink>
            <w:r w:rsidRPr="00FC51CB">
              <w:rPr>
                <w:rFonts w:asciiTheme="majorHAnsi" w:hAnsiTheme="majorHAnsi" w:cstheme="majorHAnsi"/>
                <w:sz w:val="24"/>
                <w:szCs w:val="24"/>
              </w:rPr>
              <w:t>-</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Andar:</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4º</w:t>
            </w:r>
          </w:p>
        </w:tc>
      </w:tr>
      <w:tr w:rsidR="00A000F8" w:rsidRPr="00FC51CB" w14:paraId="0EF77B77" w14:textId="77777777" w:rsidTr="00274DB3">
        <w:trPr>
          <w:trHeight w:val="416"/>
        </w:trPr>
        <w:tc>
          <w:tcPr>
            <w:tcW w:w="5812" w:type="dxa"/>
          </w:tcPr>
          <w:p w14:paraId="239B407E" w14:textId="7E6528C9" w:rsidR="00A000F8" w:rsidRPr="00FC51CB" w:rsidRDefault="00A000F8" w:rsidP="00A000F8">
            <w:pPr>
              <w:pStyle w:val="TableParagraph"/>
              <w:ind w:right="57"/>
              <w:jc w:val="both"/>
              <w:rPr>
                <w:rFonts w:asciiTheme="majorHAnsi" w:hAnsiTheme="majorHAnsi" w:cstheme="majorHAnsi"/>
                <w:spacing w:val="1"/>
                <w:sz w:val="24"/>
                <w:szCs w:val="24"/>
              </w:rPr>
            </w:pPr>
            <w:r w:rsidRPr="00FC51CB">
              <w:rPr>
                <w:rFonts w:asciiTheme="majorHAnsi" w:hAnsiTheme="majorHAnsi" w:cstheme="majorHAnsi"/>
                <w:sz w:val="24"/>
                <w:szCs w:val="24"/>
              </w:rPr>
              <w:t>OBJETO:</w:t>
            </w:r>
            <w:r w:rsidRPr="00FC51CB">
              <w:rPr>
                <w:rFonts w:asciiTheme="majorHAnsi" w:hAnsiTheme="majorHAnsi" w:cstheme="majorHAnsi"/>
                <w:spacing w:val="1"/>
                <w:sz w:val="24"/>
                <w:szCs w:val="24"/>
              </w:rPr>
              <w:t xml:space="preserve"> </w:t>
            </w:r>
            <w:r>
              <w:rPr>
                <w:rFonts w:asciiTheme="majorHAnsi" w:hAnsiTheme="majorHAnsi" w:cstheme="majorHAnsi"/>
                <w:spacing w:val="1"/>
                <w:sz w:val="24"/>
                <w:szCs w:val="24"/>
              </w:rPr>
              <w:t>E</w:t>
            </w:r>
            <w:r w:rsidRPr="00A000F8">
              <w:rPr>
                <w:rFonts w:asciiTheme="majorHAnsi" w:hAnsiTheme="majorHAnsi" w:cstheme="majorHAnsi"/>
                <w:spacing w:val="1"/>
                <w:sz w:val="24"/>
                <w:szCs w:val="24"/>
              </w:rPr>
              <w:t>xecução da obra de construção do novo fórum da comarca de campina</w:t>
            </w:r>
            <w:r>
              <w:rPr>
                <w:rFonts w:asciiTheme="majorHAnsi" w:hAnsiTheme="majorHAnsi" w:cstheme="majorHAnsi"/>
                <w:spacing w:val="1"/>
                <w:sz w:val="24"/>
                <w:szCs w:val="24"/>
              </w:rPr>
              <w:t xml:space="preserve"> </w:t>
            </w:r>
            <w:r w:rsidRPr="00A000F8">
              <w:rPr>
                <w:rFonts w:asciiTheme="majorHAnsi" w:hAnsiTheme="majorHAnsi" w:cstheme="majorHAnsi"/>
                <w:spacing w:val="1"/>
                <w:sz w:val="24"/>
                <w:szCs w:val="24"/>
              </w:rPr>
              <w:t>Verde.</w:t>
            </w:r>
          </w:p>
        </w:tc>
        <w:tc>
          <w:tcPr>
            <w:tcW w:w="4961" w:type="dxa"/>
          </w:tcPr>
          <w:p w14:paraId="1605F8EB" w14:textId="77777777" w:rsidR="00A000F8" w:rsidRPr="00FC51CB" w:rsidRDefault="00A000F8" w:rsidP="00274DB3">
            <w:pPr>
              <w:pStyle w:val="TableParagraph"/>
              <w:spacing w:line="292" w:lineRule="exact"/>
              <w:ind w:left="72"/>
              <w:rPr>
                <w:rFonts w:asciiTheme="majorHAnsi" w:hAnsiTheme="majorHAnsi" w:cstheme="majorHAnsi"/>
                <w:sz w:val="24"/>
                <w:szCs w:val="24"/>
              </w:rPr>
            </w:pPr>
            <w:r w:rsidRPr="00FC51CB">
              <w:rPr>
                <w:rFonts w:asciiTheme="majorHAnsi" w:hAnsiTheme="majorHAnsi" w:cstheme="majorHAnsi"/>
                <w:sz w:val="24"/>
                <w:szCs w:val="24"/>
              </w:rPr>
              <w:t>DATAS:</w:t>
            </w:r>
          </w:p>
          <w:p w14:paraId="7E2B0C5C" w14:textId="5020626F" w:rsidR="00A000F8" w:rsidRDefault="00A000F8" w:rsidP="00A000F8">
            <w:pPr>
              <w:pStyle w:val="TableParagraph"/>
              <w:numPr>
                <w:ilvl w:val="0"/>
                <w:numId w:val="24"/>
              </w:numPr>
              <w:tabs>
                <w:tab w:val="left" w:pos="791"/>
                <w:tab w:val="left" w:pos="792"/>
              </w:tabs>
              <w:spacing w:line="305" w:lineRule="exact"/>
              <w:rPr>
                <w:rFonts w:asciiTheme="majorHAnsi" w:hAnsiTheme="majorHAnsi" w:cstheme="majorHAnsi"/>
                <w:sz w:val="24"/>
                <w:szCs w:val="24"/>
              </w:rPr>
            </w:pPr>
            <w:r>
              <w:rPr>
                <w:rFonts w:asciiTheme="majorHAnsi" w:hAnsiTheme="majorHAnsi" w:cstheme="majorHAnsi"/>
                <w:sz w:val="24"/>
                <w:szCs w:val="24"/>
              </w:rPr>
              <w:t xml:space="preserve">DATA DE ABERTURA: 04/07/2024, </w:t>
            </w:r>
            <w:r w:rsidRPr="000003D6">
              <w:rPr>
                <w:rFonts w:asciiTheme="majorHAnsi" w:hAnsiTheme="majorHAnsi" w:cstheme="majorHAnsi"/>
                <w:sz w:val="24"/>
                <w:szCs w:val="24"/>
              </w:rPr>
              <w:t>10:00hrs</w:t>
            </w:r>
          </w:p>
          <w:p w14:paraId="54862014" w14:textId="7ECE9D13" w:rsidR="00A000F8" w:rsidRPr="000003D6" w:rsidRDefault="00A000F8" w:rsidP="00DB28D4">
            <w:pPr>
              <w:pStyle w:val="TableParagraph"/>
              <w:numPr>
                <w:ilvl w:val="0"/>
                <w:numId w:val="24"/>
              </w:numPr>
              <w:tabs>
                <w:tab w:val="left" w:pos="791"/>
                <w:tab w:val="left" w:pos="792"/>
              </w:tabs>
              <w:spacing w:line="305" w:lineRule="exact"/>
              <w:rPr>
                <w:rFonts w:asciiTheme="majorHAnsi" w:hAnsiTheme="majorHAnsi" w:cstheme="majorHAnsi"/>
                <w:sz w:val="24"/>
                <w:szCs w:val="24"/>
              </w:rPr>
            </w:pPr>
            <w:r w:rsidRPr="000003D6">
              <w:rPr>
                <w:rFonts w:asciiTheme="majorHAnsi" w:hAnsiTheme="majorHAnsi" w:cstheme="majorHAnsi"/>
                <w:sz w:val="24"/>
                <w:szCs w:val="24"/>
              </w:rPr>
              <w:t>PRAZO PARA APRESENTAÇÃO DE</w:t>
            </w:r>
            <w:r>
              <w:rPr>
                <w:rFonts w:asciiTheme="majorHAnsi" w:hAnsiTheme="majorHAnsi" w:cstheme="majorHAnsi"/>
                <w:sz w:val="24"/>
                <w:szCs w:val="24"/>
              </w:rPr>
              <w:t xml:space="preserve"> </w:t>
            </w:r>
            <w:r w:rsidRPr="000003D6">
              <w:rPr>
                <w:rFonts w:asciiTheme="majorHAnsi" w:hAnsiTheme="majorHAnsi" w:cstheme="majorHAnsi"/>
                <w:sz w:val="24"/>
                <w:szCs w:val="24"/>
              </w:rPr>
              <w:t xml:space="preserve">ESCLARECIMENTOS/IMPUGNAÇÕES </w:t>
            </w:r>
            <w:r>
              <w:rPr>
                <w:rFonts w:asciiTheme="majorHAnsi" w:hAnsiTheme="majorHAnsi" w:cstheme="majorHAnsi"/>
                <w:sz w:val="24"/>
                <w:szCs w:val="24"/>
              </w:rPr>
              <w:t xml:space="preserve">DATA: Até </w:t>
            </w:r>
            <w:r w:rsidR="00DB28D4">
              <w:rPr>
                <w:rFonts w:asciiTheme="majorHAnsi" w:hAnsiTheme="majorHAnsi" w:cstheme="majorHAnsi"/>
                <w:sz w:val="24"/>
                <w:szCs w:val="24"/>
              </w:rPr>
              <w:t>29/06/2024</w:t>
            </w:r>
          </w:p>
          <w:p w14:paraId="38898671" w14:textId="77777777" w:rsidR="00A000F8" w:rsidRPr="000003D6" w:rsidRDefault="00A000F8" w:rsidP="00274DB3">
            <w:pPr>
              <w:pStyle w:val="TableParagraph"/>
              <w:numPr>
                <w:ilvl w:val="0"/>
                <w:numId w:val="24"/>
              </w:numPr>
              <w:tabs>
                <w:tab w:val="left" w:pos="791"/>
                <w:tab w:val="left" w:pos="792"/>
              </w:tabs>
              <w:spacing w:line="305" w:lineRule="exact"/>
              <w:rPr>
                <w:rFonts w:asciiTheme="majorHAnsi" w:hAnsiTheme="majorHAnsi" w:cstheme="majorHAnsi"/>
                <w:sz w:val="24"/>
                <w:szCs w:val="24"/>
              </w:rPr>
            </w:pPr>
            <w:r>
              <w:rPr>
                <w:rFonts w:asciiTheme="majorHAnsi" w:hAnsiTheme="majorHAnsi" w:cstheme="majorHAnsi"/>
                <w:sz w:val="24"/>
                <w:szCs w:val="24"/>
              </w:rPr>
              <w:t xml:space="preserve">LOCAL: Portal de Compras/MG, no </w:t>
            </w:r>
            <w:r w:rsidRPr="000003D6">
              <w:rPr>
                <w:rFonts w:asciiTheme="majorHAnsi" w:hAnsiTheme="majorHAnsi" w:cstheme="majorHAnsi"/>
                <w:sz w:val="24"/>
                <w:szCs w:val="24"/>
              </w:rPr>
              <w:t>endereço</w:t>
            </w:r>
            <w:r>
              <w:rPr>
                <w:rFonts w:asciiTheme="majorHAnsi" w:hAnsiTheme="majorHAnsi" w:cstheme="majorHAnsi"/>
                <w:sz w:val="24"/>
                <w:szCs w:val="24"/>
              </w:rPr>
              <w:t xml:space="preserve"> </w:t>
            </w:r>
            <w:r w:rsidRPr="000003D6">
              <w:rPr>
                <w:rFonts w:asciiTheme="majorHAnsi" w:hAnsiTheme="majorHAnsi" w:cstheme="majorHAnsi"/>
                <w:sz w:val="24"/>
                <w:szCs w:val="24"/>
              </w:rPr>
              <w:t xml:space="preserve">eletrônico </w:t>
            </w:r>
            <w:hyperlink r:id="rId25" w:history="1">
              <w:r w:rsidRPr="000003D6">
                <w:rPr>
                  <w:rStyle w:val="Hyperlink"/>
                  <w:rFonts w:asciiTheme="majorHAnsi" w:hAnsiTheme="majorHAnsi" w:cstheme="majorHAnsi"/>
                  <w:sz w:val="24"/>
                  <w:szCs w:val="24"/>
                </w:rPr>
                <w:t>www.compras.mg.gov.br</w:t>
              </w:r>
            </w:hyperlink>
          </w:p>
        </w:tc>
      </w:tr>
      <w:tr w:rsidR="00A000F8" w:rsidRPr="00FC51CB" w14:paraId="6CFFCA6B" w14:textId="77777777" w:rsidTr="00274DB3">
        <w:trPr>
          <w:trHeight w:val="433"/>
        </w:trPr>
        <w:tc>
          <w:tcPr>
            <w:tcW w:w="5812" w:type="dxa"/>
          </w:tcPr>
          <w:p w14:paraId="4748329C" w14:textId="77777777" w:rsidR="00A000F8" w:rsidRPr="00FC51CB" w:rsidRDefault="00A000F8" w:rsidP="00274DB3">
            <w:pPr>
              <w:pStyle w:val="TableParagraph"/>
              <w:spacing w:before="69"/>
              <w:ind w:left="1251" w:right="1244"/>
              <w:jc w:val="center"/>
              <w:rPr>
                <w:rFonts w:asciiTheme="majorHAnsi" w:hAnsiTheme="majorHAnsi" w:cstheme="majorHAnsi"/>
                <w:sz w:val="24"/>
                <w:szCs w:val="24"/>
              </w:rPr>
            </w:pPr>
            <w:r w:rsidRPr="00FC51CB">
              <w:rPr>
                <w:rFonts w:asciiTheme="majorHAnsi" w:hAnsiTheme="majorHAnsi" w:cstheme="majorHAnsi"/>
                <w:sz w:val="24"/>
                <w:szCs w:val="24"/>
              </w:rPr>
              <w:t>Valor</w:t>
            </w:r>
            <w:r w:rsidRPr="00FC51CB">
              <w:rPr>
                <w:rFonts w:asciiTheme="majorHAnsi" w:hAnsiTheme="majorHAnsi" w:cstheme="majorHAnsi"/>
                <w:spacing w:val="-3"/>
                <w:sz w:val="24"/>
                <w:szCs w:val="24"/>
              </w:rPr>
              <w:t xml:space="preserve"> </w:t>
            </w:r>
            <w:r w:rsidRPr="00FC51CB">
              <w:rPr>
                <w:rFonts w:asciiTheme="majorHAnsi" w:hAnsiTheme="majorHAnsi" w:cstheme="majorHAnsi"/>
                <w:sz w:val="24"/>
                <w:szCs w:val="24"/>
              </w:rPr>
              <w:t>Estimado</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da</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Obra</w:t>
            </w:r>
          </w:p>
        </w:tc>
        <w:tc>
          <w:tcPr>
            <w:tcW w:w="4961" w:type="dxa"/>
          </w:tcPr>
          <w:p w14:paraId="37CA7539" w14:textId="77777777" w:rsidR="00A000F8" w:rsidRPr="00FC51CB" w:rsidRDefault="00A000F8" w:rsidP="00274DB3">
            <w:pPr>
              <w:pStyle w:val="TableParagraph"/>
              <w:spacing w:before="69"/>
              <w:ind w:left="1565"/>
              <w:rPr>
                <w:rFonts w:asciiTheme="majorHAnsi" w:hAnsiTheme="majorHAnsi" w:cstheme="majorHAnsi"/>
                <w:sz w:val="24"/>
                <w:szCs w:val="24"/>
              </w:rPr>
            </w:pPr>
            <w:r w:rsidRPr="00FC51CB">
              <w:rPr>
                <w:rFonts w:asciiTheme="majorHAnsi" w:hAnsiTheme="majorHAnsi" w:cstheme="majorHAnsi"/>
                <w:sz w:val="24"/>
                <w:szCs w:val="24"/>
              </w:rPr>
              <w:t>Capital</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Social</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Igual</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ou</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Superior</w:t>
            </w:r>
          </w:p>
        </w:tc>
      </w:tr>
      <w:tr w:rsidR="00A000F8" w:rsidRPr="00FC51CB" w14:paraId="7AFCADEE" w14:textId="77777777" w:rsidTr="00274DB3">
        <w:trPr>
          <w:trHeight w:val="266"/>
        </w:trPr>
        <w:tc>
          <w:tcPr>
            <w:tcW w:w="5812" w:type="dxa"/>
          </w:tcPr>
          <w:p w14:paraId="2C056C59" w14:textId="4BA15380" w:rsidR="00A000F8" w:rsidRPr="00FC51CB" w:rsidRDefault="00A000F8" w:rsidP="00274DB3">
            <w:pPr>
              <w:pStyle w:val="TableParagraph"/>
              <w:spacing w:before="64"/>
              <w:ind w:left="1251" w:right="1244"/>
              <w:jc w:val="center"/>
              <w:rPr>
                <w:rFonts w:asciiTheme="majorHAnsi" w:hAnsiTheme="majorHAnsi" w:cstheme="majorHAnsi"/>
                <w:sz w:val="24"/>
                <w:szCs w:val="24"/>
              </w:rPr>
            </w:pPr>
            <w:r w:rsidRPr="00FC51CB">
              <w:rPr>
                <w:rFonts w:asciiTheme="majorHAnsi" w:hAnsiTheme="majorHAnsi" w:cstheme="majorHAnsi"/>
                <w:sz w:val="24"/>
                <w:szCs w:val="24"/>
              </w:rPr>
              <w:t xml:space="preserve">R$ </w:t>
            </w:r>
            <w:r w:rsidR="00DB28D4" w:rsidRPr="00DB28D4">
              <w:rPr>
                <w:rFonts w:asciiTheme="majorHAnsi" w:hAnsiTheme="majorHAnsi" w:cstheme="majorHAnsi"/>
                <w:sz w:val="24"/>
                <w:szCs w:val="24"/>
              </w:rPr>
              <w:t>10.880.399,10</w:t>
            </w:r>
          </w:p>
        </w:tc>
        <w:tc>
          <w:tcPr>
            <w:tcW w:w="4961" w:type="dxa"/>
          </w:tcPr>
          <w:p w14:paraId="671A6760" w14:textId="77777777" w:rsidR="00A000F8" w:rsidRPr="00FC51CB" w:rsidRDefault="00A000F8" w:rsidP="00274DB3">
            <w:pPr>
              <w:pStyle w:val="TableParagraph"/>
              <w:spacing w:before="64"/>
              <w:ind w:left="11"/>
              <w:jc w:val="center"/>
              <w:rPr>
                <w:rFonts w:asciiTheme="majorHAnsi" w:hAnsiTheme="majorHAnsi" w:cstheme="majorHAnsi"/>
                <w:sz w:val="24"/>
                <w:szCs w:val="24"/>
              </w:rPr>
            </w:pPr>
            <w:r w:rsidRPr="00FC51CB">
              <w:rPr>
                <w:rFonts w:asciiTheme="majorHAnsi" w:hAnsiTheme="majorHAnsi" w:cstheme="majorHAnsi"/>
                <w:sz w:val="24"/>
                <w:szCs w:val="24"/>
              </w:rPr>
              <w:t>-</w:t>
            </w:r>
          </w:p>
        </w:tc>
      </w:tr>
      <w:tr w:rsidR="00A000F8" w:rsidRPr="00FC51CB" w14:paraId="6363AB8E" w14:textId="77777777" w:rsidTr="00274DB3">
        <w:trPr>
          <w:trHeight w:val="690"/>
        </w:trPr>
        <w:tc>
          <w:tcPr>
            <w:tcW w:w="10773" w:type="dxa"/>
            <w:gridSpan w:val="2"/>
          </w:tcPr>
          <w:p w14:paraId="7C533B06" w14:textId="28FA3BC1" w:rsidR="00A15AB5" w:rsidRDefault="00A000F8" w:rsidP="00A15AB5">
            <w:pPr>
              <w:pStyle w:val="TableParagraph"/>
              <w:spacing w:before="1" w:line="292" w:lineRule="exact"/>
              <w:jc w:val="both"/>
            </w:pPr>
            <w:r w:rsidRPr="00FC51CB">
              <w:rPr>
                <w:rFonts w:asciiTheme="majorHAnsi" w:hAnsiTheme="majorHAnsi" w:cstheme="majorHAnsi"/>
                <w:sz w:val="24"/>
                <w:szCs w:val="24"/>
              </w:rPr>
              <w:t>CAPACIDADE</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 xml:space="preserve">TÉCNICA: </w:t>
            </w:r>
            <w:r w:rsidR="00A15AB5">
              <w:t>Estrutura em concreto armado moldado “in loco”, em edificações, com volume mínimo de 323,00 m³.</w:t>
            </w:r>
            <w:r w:rsidR="00A15AB5">
              <w:t xml:space="preserve"> </w:t>
            </w:r>
            <w:r w:rsidR="00A15AB5">
              <w:t>Instalação elétrica de baixa tensão, em edificações, com carga instalada ou demandada mínima de 42</w:t>
            </w:r>
          </w:p>
          <w:p w14:paraId="4AA97E6B" w14:textId="200C5349" w:rsidR="00A000F8" w:rsidRPr="00541B1B" w:rsidRDefault="00A15AB5" w:rsidP="00A15AB5">
            <w:pPr>
              <w:pStyle w:val="TableParagraph"/>
              <w:spacing w:before="1" w:line="292" w:lineRule="exact"/>
              <w:jc w:val="both"/>
            </w:pPr>
            <w:r>
              <w:t>kVA ou 39 kW.</w:t>
            </w:r>
          </w:p>
        </w:tc>
      </w:tr>
      <w:tr w:rsidR="00A000F8" w:rsidRPr="00FC51CB" w14:paraId="3EE0199E" w14:textId="77777777" w:rsidTr="00274DB3">
        <w:trPr>
          <w:trHeight w:val="841"/>
        </w:trPr>
        <w:tc>
          <w:tcPr>
            <w:tcW w:w="10773" w:type="dxa"/>
            <w:gridSpan w:val="2"/>
          </w:tcPr>
          <w:p w14:paraId="18723D66" w14:textId="77777777" w:rsidR="00A15AB5" w:rsidRDefault="00A000F8" w:rsidP="00A15AB5">
            <w:pPr>
              <w:pStyle w:val="TableParagraph"/>
              <w:spacing w:before="1" w:line="292" w:lineRule="exact"/>
              <w:jc w:val="both"/>
            </w:pPr>
            <w:r w:rsidRPr="00FC51CB">
              <w:rPr>
                <w:rFonts w:asciiTheme="majorHAnsi" w:hAnsiTheme="majorHAnsi" w:cstheme="majorHAnsi"/>
                <w:sz w:val="24"/>
                <w:szCs w:val="24"/>
              </w:rPr>
              <w:t>CAPACIDADE</w:t>
            </w:r>
            <w:r w:rsidRPr="00FC51CB">
              <w:rPr>
                <w:rFonts w:asciiTheme="majorHAnsi" w:hAnsiTheme="majorHAnsi" w:cstheme="majorHAnsi"/>
                <w:spacing w:val="-6"/>
                <w:sz w:val="24"/>
                <w:szCs w:val="24"/>
              </w:rPr>
              <w:t xml:space="preserve"> </w:t>
            </w:r>
            <w:r w:rsidRPr="00FC51CB">
              <w:rPr>
                <w:rFonts w:asciiTheme="majorHAnsi" w:hAnsiTheme="majorHAnsi" w:cstheme="majorHAnsi"/>
                <w:sz w:val="24"/>
                <w:szCs w:val="24"/>
              </w:rPr>
              <w:t xml:space="preserve">OPERACIONAL: </w:t>
            </w:r>
            <w:r w:rsidR="00A15AB5">
              <w:t>Estrutura em concreto armado moldado “in loco”, em edificações, com volume mínimo de 323,00 m³. Instalação elétrica de baixa tensão, em edificações, com carga instalada ou demandada mínima de 42</w:t>
            </w:r>
          </w:p>
          <w:p w14:paraId="01B95AE1" w14:textId="71AA42C0" w:rsidR="00A000F8" w:rsidRPr="00541B1B" w:rsidRDefault="00A15AB5" w:rsidP="00A15AB5">
            <w:pPr>
              <w:pStyle w:val="TableParagraph"/>
              <w:spacing w:before="1" w:line="292" w:lineRule="exact"/>
              <w:jc w:val="both"/>
            </w:pPr>
            <w:r>
              <w:t>kVA ou 39 kW.</w:t>
            </w:r>
          </w:p>
        </w:tc>
      </w:tr>
      <w:tr w:rsidR="00A000F8" w:rsidRPr="00FC51CB" w14:paraId="5B32544F" w14:textId="77777777" w:rsidTr="00274DB3">
        <w:trPr>
          <w:trHeight w:val="306"/>
        </w:trPr>
        <w:tc>
          <w:tcPr>
            <w:tcW w:w="10773" w:type="dxa"/>
            <w:gridSpan w:val="2"/>
          </w:tcPr>
          <w:p w14:paraId="36439EDD" w14:textId="77777777" w:rsidR="00A000F8" w:rsidRPr="00FC51CB" w:rsidRDefault="00A000F8" w:rsidP="00274DB3">
            <w:pPr>
              <w:pStyle w:val="TableParagraph"/>
              <w:spacing w:line="287" w:lineRule="exact"/>
              <w:rPr>
                <w:rFonts w:asciiTheme="majorHAnsi" w:hAnsiTheme="majorHAnsi" w:cstheme="majorHAnsi"/>
                <w:sz w:val="24"/>
                <w:szCs w:val="24"/>
              </w:rPr>
            </w:pPr>
            <w:r w:rsidRPr="00FC51CB">
              <w:rPr>
                <w:rFonts w:asciiTheme="majorHAnsi" w:hAnsiTheme="majorHAnsi" w:cstheme="majorHAnsi"/>
                <w:sz w:val="24"/>
                <w:szCs w:val="24"/>
              </w:rPr>
              <w:t>ÍNDICES</w:t>
            </w:r>
            <w:r w:rsidRPr="00FC51CB">
              <w:rPr>
                <w:rFonts w:asciiTheme="majorHAnsi" w:hAnsiTheme="majorHAnsi" w:cstheme="majorHAnsi"/>
                <w:spacing w:val="-5"/>
                <w:sz w:val="24"/>
                <w:szCs w:val="24"/>
              </w:rPr>
              <w:t xml:space="preserve"> </w:t>
            </w:r>
            <w:r w:rsidRPr="00FC51CB">
              <w:rPr>
                <w:rFonts w:asciiTheme="majorHAnsi" w:hAnsiTheme="majorHAnsi" w:cstheme="majorHAnsi"/>
                <w:sz w:val="24"/>
                <w:szCs w:val="24"/>
              </w:rPr>
              <w:t>ECONÔMICOS:</w:t>
            </w:r>
            <w:r w:rsidRPr="00FC51CB">
              <w:rPr>
                <w:rFonts w:asciiTheme="majorHAnsi" w:hAnsiTheme="majorHAnsi" w:cstheme="majorHAnsi"/>
                <w:spacing w:val="-6"/>
                <w:sz w:val="24"/>
                <w:szCs w:val="24"/>
              </w:rPr>
              <w:t xml:space="preserve"> </w:t>
            </w:r>
            <w:r w:rsidRPr="00FC51CB">
              <w:rPr>
                <w:rFonts w:asciiTheme="majorHAnsi" w:hAnsiTheme="majorHAnsi" w:cstheme="majorHAnsi"/>
                <w:sz w:val="24"/>
                <w:szCs w:val="24"/>
              </w:rPr>
              <w:t>CONFORME</w:t>
            </w:r>
            <w:r w:rsidRPr="00FC51CB">
              <w:rPr>
                <w:rFonts w:asciiTheme="majorHAnsi" w:hAnsiTheme="majorHAnsi" w:cstheme="majorHAnsi"/>
                <w:spacing w:val="-4"/>
                <w:sz w:val="24"/>
                <w:szCs w:val="24"/>
              </w:rPr>
              <w:t xml:space="preserve"> </w:t>
            </w:r>
            <w:r w:rsidRPr="00FC51CB">
              <w:rPr>
                <w:rFonts w:asciiTheme="majorHAnsi" w:hAnsiTheme="majorHAnsi" w:cstheme="majorHAnsi"/>
                <w:sz w:val="24"/>
                <w:szCs w:val="24"/>
              </w:rPr>
              <w:t>EDITAL.</w:t>
            </w:r>
          </w:p>
        </w:tc>
      </w:tr>
      <w:tr w:rsidR="00A000F8" w:rsidRPr="00FC51CB" w14:paraId="0BB5E453" w14:textId="77777777" w:rsidTr="00274DB3">
        <w:trPr>
          <w:trHeight w:val="306"/>
        </w:trPr>
        <w:tc>
          <w:tcPr>
            <w:tcW w:w="10773" w:type="dxa"/>
            <w:gridSpan w:val="2"/>
          </w:tcPr>
          <w:p w14:paraId="34D9343D" w14:textId="77777777" w:rsidR="00A000F8" w:rsidRPr="00FC51CB" w:rsidRDefault="00A000F8" w:rsidP="00274DB3">
            <w:pPr>
              <w:pStyle w:val="TableParagraph"/>
              <w:jc w:val="both"/>
              <w:rPr>
                <w:rFonts w:asciiTheme="majorHAnsi" w:hAnsiTheme="majorHAnsi" w:cstheme="majorHAnsi"/>
                <w:spacing w:val="-1"/>
                <w:sz w:val="24"/>
                <w:szCs w:val="24"/>
              </w:rPr>
            </w:pPr>
            <w:r w:rsidRPr="00FC51CB">
              <w:rPr>
                <w:rFonts w:asciiTheme="majorHAnsi" w:hAnsiTheme="majorHAnsi" w:cstheme="majorHAnsi"/>
                <w:spacing w:val="-1"/>
                <w:sz w:val="24"/>
                <w:szCs w:val="24"/>
              </w:rPr>
              <w:t xml:space="preserve">OBSERVAÇÕES: Após a divulgação do edital no sítio eletrônico, os licitantes encaminharão, exclusivamente por meio do sistema </w:t>
            </w:r>
            <w:hyperlink r:id="rId26" w:history="1">
              <w:r w:rsidRPr="00FC51CB">
                <w:rPr>
                  <w:rStyle w:val="Hyperlink"/>
                  <w:rFonts w:asciiTheme="majorHAnsi" w:hAnsiTheme="majorHAnsi" w:cstheme="majorHAnsi"/>
                  <w:spacing w:val="-1"/>
                  <w:sz w:val="24"/>
                  <w:szCs w:val="24"/>
                </w:rPr>
                <w:t>https://www8.tjmg.jus.br/licitacoes/consulta/pesquisar.jsf</w:t>
              </w:r>
            </w:hyperlink>
            <w:r w:rsidRPr="00FC51CB">
              <w:rPr>
                <w:rFonts w:asciiTheme="majorHAnsi" w:hAnsiTheme="majorHAnsi" w:cstheme="majorHAnsi"/>
                <w:spacing w:val="-1"/>
                <w:sz w:val="24"/>
                <w:szCs w:val="24"/>
              </w:rPr>
              <w:t>.</w:t>
            </w:r>
          </w:p>
        </w:tc>
      </w:tr>
    </w:tbl>
    <w:p w14:paraId="5C0507A9" w14:textId="77777777" w:rsidR="00A000F8" w:rsidRPr="00FC51CB" w:rsidRDefault="00A000F8" w:rsidP="00A000F8">
      <w:pPr>
        <w:autoSpaceDE w:val="0"/>
        <w:autoSpaceDN w:val="0"/>
        <w:adjustRightInd w:val="0"/>
        <w:rPr>
          <w:rFonts w:asciiTheme="majorHAnsi" w:hAnsiTheme="majorHAnsi" w:cstheme="majorHAnsi"/>
          <w:b/>
        </w:rPr>
      </w:pPr>
    </w:p>
    <w:p w14:paraId="3590C998" w14:textId="77777777" w:rsidR="00236ECC" w:rsidRDefault="00236ECC" w:rsidP="004A0887">
      <w:pPr>
        <w:autoSpaceDE w:val="0"/>
        <w:autoSpaceDN w:val="0"/>
        <w:adjustRightInd w:val="0"/>
        <w:rPr>
          <w:rFonts w:asciiTheme="majorHAnsi" w:hAnsiTheme="majorHAnsi" w:cstheme="majorHAnsi"/>
          <w:b/>
        </w:rPr>
      </w:pPr>
    </w:p>
    <w:p w14:paraId="0E92A5E9" w14:textId="77777777" w:rsidR="00236ECC" w:rsidRDefault="00236ECC" w:rsidP="004A0887">
      <w:pPr>
        <w:autoSpaceDE w:val="0"/>
        <w:autoSpaceDN w:val="0"/>
        <w:adjustRightInd w:val="0"/>
        <w:rPr>
          <w:rFonts w:asciiTheme="majorHAnsi" w:hAnsiTheme="majorHAnsi" w:cstheme="majorHAnsi"/>
          <w:b/>
        </w:rPr>
      </w:pPr>
    </w:p>
    <w:p w14:paraId="2AF39F62" w14:textId="77777777" w:rsidR="00236ECC" w:rsidRDefault="00236ECC" w:rsidP="004A0887">
      <w:pPr>
        <w:autoSpaceDE w:val="0"/>
        <w:autoSpaceDN w:val="0"/>
        <w:adjustRightInd w:val="0"/>
        <w:rPr>
          <w:rFonts w:asciiTheme="majorHAnsi" w:hAnsiTheme="majorHAnsi" w:cstheme="majorHAnsi"/>
          <w:b/>
        </w:rPr>
      </w:pPr>
    </w:p>
    <w:p w14:paraId="5F362DDE" w14:textId="77777777" w:rsidR="00236ECC" w:rsidRDefault="00236ECC" w:rsidP="004A0887">
      <w:pPr>
        <w:autoSpaceDE w:val="0"/>
        <w:autoSpaceDN w:val="0"/>
        <w:adjustRightInd w:val="0"/>
        <w:rPr>
          <w:rFonts w:asciiTheme="majorHAnsi" w:hAnsiTheme="majorHAnsi" w:cstheme="majorHAnsi"/>
          <w:b/>
        </w:rPr>
      </w:pPr>
    </w:p>
    <w:p w14:paraId="3C8A917D" w14:textId="77777777" w:rsidR="00236ECC" w:rsidRDefault="00236ECC" w:rsidP="004A0887">
      <w:pPr>
        <w:autoSpaceDE w:val="0"/>
        <w:autoSpaceDN w:val="0"/>
        <w:adjustRightInd w:val="0"/>
        <w:rPr>
          <w:rFonts w:asciiTheme="majorHAnsi" w:hAnsiTheme="majorHAnsi" w:cstheme="majorHAnsi"/>
          <w:b/>
        </w:rPr>
      </w:pPr>
    </w:p>
    <w:p w14:paraId="2AFC3B35" w14:textId="77777777" w:rsidR="00236ECC" w:rsidRDefault="00236ECC" w:rsidP="004A0887">
      <w:pPr>
        <w:autoSpaceDE w:val="0"/>
        <w:autoSpaceDN w:val="0"/>
        <w:adjustRightInd w:val="0"/>
        <w:rPr>
          <w:rFonts w:asciiTheme="majorHAnsi" w:hAnsiTheme="majorHAnsi" w:cstheme="majorHAnsi"/>
          <w:b/>
        </w:rPr>
      </w:pPr>
    </w:p>
    <w:p w14:paraId="29782F15" w14:textId="77777777" w:rsidR="00236ECC" w:rsidRDefault="00236ECC" w:rsidP="004A0887">
      <w:pPr>
        <w:autoSpaceDE w:val="0"/>
        <w:autoSpaceDN w:val="0"/>
        <w:adjustRightInd w:val="0"/>
        <w:rPr>
          <w:rFonts w:asciiTheme="majorHAnsi" w:hAnsiTheme="majorHAnsi" w:cstheme="majorHAnsi"/>
          <w:b/>
        </w:rPr>
      </w:pPr>
    </w:p>
    <w:p w14:paraId="29289738" w14:textId="77777777" w:rsidR="006A406C" w:rsidRDefault="006A406C" w:rsidP="004A0887">
      <w:pPr>
        <w:autoSpaceDE w:val="0"/>
        <w:autoSpaceDN w:val="0"/>
        <w:adjustRightInd w:val="0"/>
        <w:rPr>
          <w:rFonts w:asciiTheme="majorHAnsi" w:hAnsiTheme="majorHAnsi" w:cstheme="majorHAnsi"/>
          <w:b/>
        </w:rPr>
      </w:pPr>
    </w:p>
    <w:p w14:paraId="3655DFB4" w14:textId="77777777" w:rsidR="00216E7F" w:rsidRDefault="00216E7F" w:rsidP="004A0887">
      <w:pPr>
        <w:autoSpaceDE w:val="0"/>
        <w:autoSpaceDN w:val="0"/>
        <w:adjustRightInd w:val="0"/>
        <w:rPr>
          <w:rFonts w:asciiTheme="majorHAnsi" w:hAnsiTheme="majorHAnsi" w:cstheme="majorHAnsi"/>
          <w:b/>
        </w:rPr>
      </w:pPr>
    </w:p>
    <w:p w14:paraId="1773D0B0" w14:textId="77777777" w:rsidR="00216E7F" w:rsidRDefault="00216E7F" w:rsidP="004A0887">
      <w:pPr>
        <w:autoSpaceDE w:val="0"/>
        <w:autoSpaceDN w:val="0"/>
        <w:adjustRightInd w:val="0"/>
        <w:rPr>
          <w:rFonts w:asciiTheme="majorHAnsi" w:hAnsiTheme="majorHAnsi" w:cstheme="majorHAnsi"/>
          <w:b/>
        </w:rPr>
      </w:pPr>
    </w:p>
    <w:p w14:paraId="5119B0AD" w14:textId="77777777" w:rsidR="00216E7F" w:rsidRDefault="00216E7F" w:rsidP="004A0887">
      <w:pPr>
        <w:autoSpaceDE w:val="0"/>
        <w:autoSpaceDN w:val="0"/>
        <w:adjustRightInd w:val="0"/>
        <w:rPr>
          <w:rFonts w:asciiTheme="majorHAnsi" w:hAnsiTheme="majorHAnsi" w:cstheme="majorHAnsi"/>
          <w:b/>
        </w:rPr>
      </w:pPr>
    </w:p>
    <w:p w14:paraId="619BB44A" w14:textId="77777777" w:rsidR="00216E7F" w:rsidRDefault="00216E7F" w:rsidP="004A0887">
      <w:pPr>
        <w:autoSpaceDE w:val="0"/>
        <w:autoSpaceDN w:val="0"/>
        <w:adjustRightInd w:val="0"/>
        <w:rPr>
          <w:rFonts w:asciiTheme="majorHAnsi" w:hAnsiTheme="majorHAnsi" w:cstheme="majorHAnsi"/>
          <w:b/>
        </w:rPr>
      </w:pPr>
    </w:p>
    <w:p w14:paraId="2D6053C0" w14:textId="77777777" w:rsidR="00216E7F" w:rsidRDefault="00216E7F" w:rsidP="004A0887">
      <w:pPr>
        <w:autoSpaceDE w:val="0"/>
        <w:autoSpaceDN w:val="0"/>
        <w:adjustRightInd w:val="0"/>
        <w:rPr>
          <w:rFonts w:asciiTheme="majorHAnsi" w:hAnsiTheme="majorHAnsi" w:cstheme="majorHAnsi"/>
          <w:b/>
        </w:rPr>
      </w:pPr>
    </w:p>
    <w:p w14:paraId="6379B08F" w14:textId="77777777" w:rsidR="00216E7F" w:rsidRDefault="00216E7F" w:rsidP="004A0887">
      <w:pPr>
        <w:autoSpaceDE w:val="0"/>
        <w:autoSpaceDN w:val="0"/>
        <w:adjustRightInd w:val="0"/>
        <w:rPr>
          <w:rFonts w:asciiTheme="majorHAnsi" w:hAnsiTheme="majorHAnsi" w:cstheme="majorHAnsi"/>
          <w:b/>
        </w:rPr>
      </w:pPr>
    </w:p>
    <w:p w14:paraId="4E77468C" w14:textId="77777777" w:rsidR="00216E7F" w:rsidRDefault="00216E7F" w:rsidP="004A0887">
      <w:pPr>
        <w:autoSpaceDE w:val="0"/>
        <w:autoSpaceDN w:val="0"/>
        <w:adjustRightInd w:val="0"/>
        <w:rPr>
          <w:rFonts w:asciiTheme="majorHAnsi" w:hAnsiTheme="majorHAnsi" w:cstheme="majorHAnsi"/>
          <w:b/>
        </w:rPr>
      </w:pPr>
    </w:p>
    <w:p w14:paraId="50DA5894" w14:textId="77777777" w:rsidR="00216E7F" w:rsidRDefault="00216E7F" w:rsidP="004A0887">
      <w:pPr>
        <w:autoSpaceDE w:val="0"/>
        <w:autoSpaceDN w:val="0"/>
        <w:adjustRightInd w:val="0"/>
        <w:rPr>
          <w:rFonts w:asciiTheme="majorHAnsi" w:hAnsiTheme="majorHAnsi" w:cstheme="majorHAnsi"/>
          <w:b/>
        </w:rPr>
      </w:pPr>
    </w:p>
    <w:p w14:paraId="6384F8EF" w14:textId="77777777" w:rsidR="00216E7F" w:rsidRDefault="00216E7F" w:rsidP="004A0887">
      <w:pPr>
        <w:autoSpaceDE w:val="0"/>
        <w:autoSpaceDN w:val="0"/>
        <w:adjustRightInd w:val="0"/>
        <w:rPr>
          <w:rFonts w:asciiTheme="majorHAnsi" w:hAnsiTheme="majorHAnsi" w:cstheme="majorHAnsi"/>
          <w:b/>
        </w:rPr>
      </w:pPr>
    </w:p>
    <w:p w14:paraId="0C8AF01F" w14:textId="473C0D83" w:rsidR="00A27A03" w:rsidRDefault="00B4512B" w:rsidP="004A0887">
      <w:pPr>
        <w:autoSpaceDE w:val="0"/>
        <w:autoSpaceDN w:val="0"/>
        <w:adjustRightInd w:val="0"/>
        <w:rPr>
          <w:rFonts w:asciiTheme="majorHAnsi" w:hAnsiTheme="majorHAnsi" w:cstheme="majorHAnsi"/>
          <w:b/>
        </w:rPr>
      </w:pPr>
      <w:r w:rsidRPr="00B86EFC">
        <w:rPr>
          <w:rFonts w:asciiTheme="majorHAnsi" w:hAnsiTheme="majorHAnsi" w:cstheme="majorHAnsi"/>
          <w:noProof/>
        </w:rPr>
        <w:drawing>
          <wp:inline distT="0" distB="0" distL="0" distR="0" wp14:anchorId="65DF27D7" wp14:editId="54D90883">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2136865" w14:textId="11393A9F" w:rsidR="007B0514" w:rsidRPr="00041347" w:rsidRDefault="000A0504" w:rsidP="000A0504">
      <w:pPr>
        <w:tabs>
          <w:tab w:val="left" w:pos="4530"/>
          <w:tab w:val="left" w:pos="4625"/>
          <w:tab w:val="left" w:pos="7964"/>
        </w:tabs>
        <w:autoSpaceDE w:val="0"/>
        <w:autoSpaceDN w:val="0"/>
        <w:adjustRightInd w:val="0"/>
        <w:rPr>
          <w:rFonts w:asciiTheme="majorHAnsi" w:hAnsiTheme="majorHAnsi" w:cstheme="majorHAnsi"/>
          <w:b/>
        </w:rPr>
      </w:pPr>
      <w:r>
        <w:rPr>
          <w:rFonts w:asciiTheme="majorHAnsi" w:hAnsiTheme="majorHAnsi" w:cstheme="majorHAnsi"/>
          <w:b/>
        </w:rPr>
        <w:tab/>
      </w:r>
    </w:p>
    <w:p w14:paraId="25415D3F" w14:textId="37941D90" w:rsidR="00C238FF" w:rsidRDefault="008245FE" w:rsidP="00E42607">
      <w:pPr>
        <w:autoSpaceDE w:val="0"/>
        <w:autoSpaceDN w:val="0"/>
        <w:adjustRightInd w:val="0"/>
        <w:jc w:val="center"/>
        <w:rPr>
          <w:rFonts w:asciiTheme="minorHAnsi" w:hAnsiTheme="minorHAnsi" w:cstheme="minorHAnsi"/>
          <w:b/>
        </w:rPr>
      </w:pPr>
      <w:r w:rsidRPr="00462915">
        <w:rPr>
          <w:rFonts w:asciiTheme="minorHAnsi" w:hAnsiTheme="minorHAnsi" w:cstheme="minorHAnsi"/>
          <w:b/>
        </w:rPr>
        <w:t>ESTADO DE MINAS GERAIS</w:t>
      </w:r>
    </w:p>
    <w:p w14:paraId="7574861A" w14:textId="77777777" w:rsidR="00E06F4D" w:rsidRDefault="00E06F4D" w:rsidP="00E42607">
      <w:pPr>
        <w:autoSpaceDE w:val="0"/>
        <w:autoSpaceDN w:val="0"/>
        <w:adjustRightInd w:val="0"/>
        <w:jc w:val="center"/>
        <w:rPr>
          <w:rFonts w:asciiTheme="majorHAnsi" w:hAnsiTheme="majorHAnsi" w:cstheme="majorHAnsi"/>
          <w:b/>
        </w:rPr>
      </w:pPr>
    </w:p>
    <w:p w14:paraId="724FD4C3" w14:textId="77777777" w:rsidR="00314E9D" w:rsidRDefault="00314E9D" w:rsidP="00E42607">
      <w:pPr>
        <w:autoSpaceDE w:val="0"/>
        <w:autoSpaceDN w:val="0"/>
        <w:adjustRightInd w:val="0"/>
        <w:jc w:val="center"/>
        <w:rPr>
          <w:rFonts w:asciiTheme="majorHAnsi" w:hAnsiTheme="majorHAnsi" w:cstheme="majorHAnsi"/>
          <w:b/>
        </w:rPr>
      </w:pPr>
    </w:p>
    <w:p w14:paraId="17DC19E4" w14:textId="77777777" w:rsidR="00314E9D" w:rsidRPr="0015180D" w:rsidRDefault="00314E9D" w:rsidP="00314E9D">
      <w:pPr>
        <w:autoSpaceDE w:val="0"/>
        <w:autoSpaceDN w:val="0"/>
        <w:adjustRightInd w:val="0"/>
        <w:jc w:val="both"/>
        <w:rPr>
          <w:rFonts w:asciiTheme="minorHAnsi" w:hAnsiTheme="minorHAnsi" w:cstheme="minorHAnsi"/>
          <w:b/>
        </w:rPr>
      </w:pPr>
      <w:r w:rsidRPr="0015180D">
        <w:rPr>
          <w:rFonts w:asciiTheme="minorHAnsi" w:hAnsiTheme="minorHAnsi" w:cstheme="minorHAnsi"/>
          <w:b/>
        </w:rPr>
        <w:t>PREFEITURA MUNICIPAL DE ANTÔNIO DIAS - CONCORRÊNCIA ELETRÔNICA Nº 004/2024</w:t>
      </w:r>
    </w:p>
    <w:p w14:paraId="71D9F0E7" w14:textId="77777777" w:rsidR="00314E9D" w:rsidRPr="0015180D" w:rsidRDefault="00314E9D" w:rsidP="00314E9D">
      <w:pPr>
        <w:autoSpaceDE w:val="0"/>
        <w:autoSpaceDN w:val="0"/>
        <w:adjustRightInd w:val="0"/>
        <w:jc w:val="both"/>
        <w:rPr>
          <w:rFonts w:asciiTheme="majorHAnsi" w:hAnsiTheme="majorHAnsi" w:cstheme="majorHAnsi"/>
        </w:rPr>
      </w:pPr>
      <w:r w:rsidRPr="0015180D">
        <w:rPr>
          <w:rFonts w:asciiTheme="majorHAnsi" w:hAnsiTheme="majorHAnsi" w:cstheme="majorHAnsi"/>
        </w:rPr>
        <w:t xml:space="preserve">Objeto: Execução dos serviços de pavimentação asfáltica CBUQ na estrada principal da comunidade dos Leandros. Recebimento de propostas até: 03/07/2024 – horas 09:30:00 - Abertura/análise das propostas: 03/07/2024 – Horas 09:45:00 horas Obs. Nesta fase será informado via chat o horário do início da fase de lances. Formalização de consultas e edital AMM Licita - </w:t>
      </w:r>
      <w:hyperlink r:id="rId28" w:history="1">
        <w:r w:rsidRPr="0015180D">
          <w:rPr>
            <w:rStyle w:val="Hyperlink"/>
            <w:rFonts w:asciiTheme="majorHAnsi" w:hAnsiTheme="majorHAnsi" w:cstheme="majorHAnsi"/>
          </w:rPr>
          <w:t>https://ammlicita.org.br/</w:t>
        </w:r>
      </w:hyperlink>
      <w:r w:rsidRPr="0015180D">
        <w:rPr>
          <w:rFonts w:asciiTheme="majorHAnsi" w:hAnsiTheme="majorHAnsi" w:cstheme="majorHAnsi"/>
        </w:rPr>
        <w:t xml:space="preserve"> ou </w:t>
      </w:r>
      <w:hyperlink r:id="rId29" w:history="1">
        <w:r w:rsidRPr="0015180D">
          <w:rPr>
            <w:rStyle w:val="Hyperlink"/>
            <w:rFonts w:asciiTheme="majorHAnsi" w:hAnsiTheme="majorHAnsi" w:cstheme="majorHAnsi"/>
          </w:rPr>
          <w:t>www.antoniodias.mg.gov.br</w:t>
        </w:r>
      </w:hyperlink>
      <w:r w:rsidRPr="0015180D">
        <w:rPr>
          <w:rFonts w:asciiTheme="majorHAnsi" w:hAnsiTheme="majorHAnsi" w:cstheme="majorHAnsi"/>
        </w:rPr>
        <w:t xml:space="preserve">. Local: </w:t>
      </w:r>
      <w:hyperlink r:id="rId30" w:history="1">
        <w:r w:rsidRPr="0015180D">
          <w:rPr>
            <w:rStyle w:val="Hyperlink"/>
            <w:rFonts w:asciiTheme="majorHAnsi" w:hAnsiTheme="majorHAnsi" w:cstheme="majorHAnsi"/>
          </w:rPr>
          <w:t>https://ammlicita.org.br/</w:t>
        </w:r>
      </w:hyperlink>
      <w:r w:rsidRPr="0015180D">
        <w:rPr>
          <w:rFonts w:asciiTheme="majorHAnsi" w:hAnsiTheme="majorHAnsi" w:cstheme="majorHAnsi"/>
        </w:rPr>
        <w:t>. Informações (31) 3843-1324.</w:t>
      </w:r>
    </w:p>
    <w:p w14:paraId="50FBCD25" w14:textId="77777777" w:rsidR="00314E9D" w:rsidRPr="0015180D" w:rsidRDefault="00314E9D" w:rsidP="00314E9D">
      <w:pPr>
        <w:autoSpaceDE w:val="0"/>
        <w:autoSpaceDN w:val="0"/>
        <w:adjustRightInd w:val="0"/>
        <w:jc w:val="both"/>
      </w:pPr>
    </w:p>
    <w:p w14:paraId="66F9EEC3" w14:textId="77777777" w:rsidR="00314E9D" w:rsidRDefault="00314E9D" w:rsidP="00314E9D">
      <w:pPr>
        <w:tabs>
          <w:tab w:val="left" w:pos="1590"/>
        </w:tabs>
        <w:autoSpaceDE w:val="0"/>
        <w:autoSpaceDN w:val="0"/>
        <w:adjustRightInd w:val="0"/>
        <w:jc w:val="both"/>
        <w:rPr>
          <w:rFonts w:asciiTheme="majorHAnsi" w:hAnsiTheme="majorHAnsi" w:cstheme="majorHAnsi"/>
        </w:rPr>
      </w:pPr>
    </w:p>
    <w:p w14:paraId="2D5A3B5A" w14:textId="77777777" w:rsidR="00314E9D" w:rsidRPr="003548D2" w:rsidRDefault="00314E9D" w:rsidP="00314E9D">
      <w:pPr>
        <w:tabs>
          <w:tab w:val="left" w:pos="1590"/>
        </w:tabs>
        <w:autoSpaceDE w:val="0"/>
        <w:autoSpaceDN w:val="0"/>
        <w:adjustRightInd w:val="0"/>
        <w:jc w:val="both"/>
        <w:rPr>
          <w:rFonts w:asciiTheme="minorHAnsi" w:hAnsiTheme="minorHAnsi" w:cstheme="minorHAnsi"/>
          <w:b/>
        </w:rPr>
      </w:pPr>
      <w:r w:rsidRPr="003548D2">
        <w:rPr>
          <w:rFonts w:asciiTheme="minorHAnsi" w:hAnsiTheme="minorHAnsi" w:cstheme="minorHAnsi"/>
          <w:b/>
        </w:rPr>
        <w:t>CONCORRÊNCIA ELETRÔNICA Nº 005/2024</w:t>
      </w:r>
    </w:p>
    <w:p w14:paraId="5ADE5D13" w14:textId="7A3FBB22" w:rsidR="00314E9D" w:rsidRDefault="003548D2" w:rsidP="00314E9D">
      <w:pPr>
        <w:tabs>
          <w:tab w:val="left" w:pos="1590"/>
        </w:tabs>
        <w:autoSpaceDE w:val="0"/>
        <w:autoSpaceDN w:val="0"/>
        <w:adjustRightInd w:val="0"/>
        <w:jc w:val="both"/>
        <w:rPr>
          <w:rFonts w:asciiTheme="majorHAnsi" w:hAnsiTheme="majorHAnsi" w:cstheme="majorHAnsi"/>
        </w:rPr>
      </w:pPr>
      <w:r w:rsidRPr="0015180D">
        <w:rPr>
          <w:rFonts w:asciiTheme="majorHAnsi" w:hAnsiTheme="majorHAnsi" w:cstheme="majorHAnsi"/>
        </w:rPr>
        <w:t>Objeto:</w:t>
      </w:r>
      <w:r>
        <w:rPr>
          <w:rFonts w:asciiTheme="majorHAnsi" w:hAnsiTheme="majorHAnsi" w:cstheme="majorHAnsi"/>
        </w:rPr>
        <w:t xml:space="preserve"> </w:t>
      </w:r>
      <w:r w:rsidR="00314E9D" w:rsidRPr="0015180D">
        <w:rPr>
          <w:rFonts w:asciiTheme="majorHAnsi" w:hAnsiTheme="majorHAnsi" w:cstheme="majorHAnsi"/>
        </w:rPr>
        <w:t>Execução dos serviços de PAVIMENTAÇÃO ASFÁLTICA</w:t>
      </w:r>
      <w:r>
        <w:rPr>
          <w:rFonts w:asciiTheme="majorHAnsi" w:hAnsiTheme="majorHAnsi" w:cstheme="majorHAnsi"/>
        </w:rPr>
        <w:t xml:space="preserve"> </w:t>
      </w:r>
      <w:r w:rsidR="00314E9D" w:rsidRPr="0015180D">
        <w:rPr>
          <w:rFonts w:asciiTheme="majorHAnsi" w:hAnsiTheme="majorHAnsi" w:cstheme="majorHAnsi"/>
        </w:rPr>
        <w:t xml:space="preserve">CBUQ NA COMUNIDADE </w:t>
      </w:r>
      <w:r w:rsidR="00F3335A" w:rsidRPr="0015180D">
        <w:rPr>
          <w:rFonts w:asciiTheme="majorHAnsi" w:hAnsiTheme="majorHAnsi" w:cstheme="majorHAnsi"/>
        </w:rPr>
        <w:t>SANTANA,</w:t>
      </w:r>
      <w:r w:rsidR="00314E9D" w:rsidRPr="0015180D">
        <w:rPr>
          <w:rFonts w:asciiTheme="majorHAnsi" w:hAnsiTheme="majorHAnsi" w:cstheme="majorHAnsi"/>
        </w:rPr>
        <w:t xml:space="preserve"> ZONA RURAL DO MUNICÍPIO,</w:t>
      </w:r>
      <w:r>
        <w:rPr>
          <w:rFonts w:asciiTheme="majorHAnsi" w:hAnsiTheme="majorHAnsi" w:cstheme="majorHAnsi"/>
        </w:rPr>
        <w:t xml:space="preserve"> </w:t>
      </w:r>
      <w:r w:rsidR="00314E9D" w:rsidRPr="0015180D">
        <w:rPr>
          <w:rFonts w:asciiTheme="majorHAnsi" w:hAnsiTheme="majorHAnsi" w:cstheme="majorHAnsi"/>
        </w:rPr>
        <w:t>em atendimento ao Departamento Municipal de Obras.</w:t>
      </w:r>
      <w:r>
        <w:rPr>
          <w:rFonts w:asciiTheme="majorHAnsi" w:hAnsiTheme="majorHAnsi" w:cstheme="majorHAnsi"/>
        </w:rPr>
        <w:t xml:space="preserve"> </w:t>
      </w:r>
      <w:r w:rsidR="00314E9D" w:rsidRPr="0015180D">
        <w:rPr>
          <w:rFonts w:asciiTheme="majorHAnsi" w:hAnsiTheme="majorHAnsi" w:cstheme="majorHAnsi"/>
        </w:rPr>
        <w:t>RECEBIMENTO DE PROPOSTA S AT É: 08/07/2024 – horas 09:30:00</w:t>
      </w:r>
      <w:r>
        <w:rPr>
          <w:rFonts w:asciiTheme="majorHAnsi" w:hAnsiTheme="majorHAnsi" w:cstheme="majorHAnsi"/>
        </w:rPr>
        <w:t xml:space="preserve"> </w:t>
      </w:r>
      <w:r w:rsidR="00314E9D" w:rsidRPr="0015180D">
        <w:rPr>
          <w:rFonts w:asciiTheme="majorHAnsi" w:hAnsiTheme="majorHAnsi" w:cstheme="majorHAnsi"/>
        </w:rPr>
        <w:t>- ABERTURA /ANÁLISE DAS PROPOSTA S: 08/07/2024 – Horas</w:t>
      </w:r>
      <w:r>
        <w:rPr>
          <w:rFonts w:asciiTheme="majorHAnsi" w:hAnsiTheme="majorHAnsi" w:cstheme="majorHAnsi"/>
        </w:rPr>
        <w:t xml:space="preserve"> </w:t>
      </w:r>
      <w:r w:rsidR="00314E9D" w:rsidRPr="0015180D">
        <w:rPr>
          <w:rFonts w:asciiTheme="majorHAnsi" w:hAnsiTheme="majorHAnsi" w:cstheme="majorHAnsi"/>
        </w:rPr>
        <w:t>09:45:00 horas Obs. Nesta fase será informado via chat o horário do</w:t>
      </w:r>
      <w:r>
        <w:rPr>
          <w:rFonts w:asciiTheme="majorHAnsi" w:hAnsiTheme="majorHAnsi" w:cstheme="majorHAnsi"/>
        </w:rPr>
        <w:t xml:space="preserve"> </w:t>
      </w:r>
      <w:r w:rsidR="00314E9D" w:rsidRPr="0015180D">
        <w:rPr>
          <w:rFonts w:asciiTheme="majorHAnsi" w:hAnsiTheme="majorHAnsi" w:cstheme="majorHAnsi"/>
        </w:rPr>
        <w:t>início da fase de lances. FORMALIZAÇÃO DE CONSULTA S E</w:t>
      </w:r>
      <w:r>
        <w:rPr>
          <w:rFonts w:asciiTheme="majorHAnsi" w:hAnsiTheme="majorHAnsi" w:cstheme="majorHAnsi"/>
        </w:rPr>
        <w:t xml:space="preserve"> </w:t>
      </w:r>
      <w:r w:rsidR="00314E9D" w:rsidRPr="0015180D">
        <w:rPr>
          <w:rFonts w:asciiTheme="majorHAnsi" w:hAnsiTheme="majorHAnsi" w:cstheme="majorHAnsi"/>
        </w:rPr>
        <w:t xml:space="preserve">EDITA L AMM Licita - </w:t>
      </w:r>
      <w:hyperlink r:id="rId31" w:history="1">
        <w:r w:rsidRPr="00CD5F71">
          <w:rPr>
            <w:rStyle w:val="Hyperlink"/>
            <w:rFonts w:asciiTheme="majorHAnsi" w:hAnsiTheme="majorHAnsi" w:cstheme="majorHAnsi"/>
          </w:rPr>
          <w:t>https://ammlicita.org.br/</w:t>
        </w:r>
      </w:hyperlink>
      <w:r w:rsidR="00314E9D" w:rsidRPr="0015180D">
        <w:rPr>
          <w:rFonts w:asciiTheme="majorHAnsi" w:hAnsiTheme="majorHAnsi" w:cstheme="majorHAnsi"/>
        </w:rPr>
        <w:t xml:space="preserve">ou </w:t>
      </w:r>
      <w:hyperlink r:id="rId32" w:history="1">
        <w:r w:rsidRPr="00CD5F71">
          <w:rPr>
            <w:rStyle w:val="Hyperlink"/>
            <w:rFonts w:asciiTheme="majorHAnsi" w:hAnsiTheme="majorHAnsi" w:cstheme="majorHAnsi"/>
          </w:rPr>
          <w:t>www.antoniodias.mg.gov.br</w:t>
        </w:r>
      </w:hyperlink>
      <w:r w:rsidR="00314E9D" w:rsidRPr="0015180D">
        <w:rPr>
          <w:rFonts w:asciiTheme="majorHAnsi" w:hAnsiTheme="majorHAnsi" w:cstheme="majorHAnsi"/>
        </w:rPr>
        <w:t xml:space="preserve">. - LOCAL: - </w:t>
      </w:r>
      <w:hyperlink r:id="rId33" w:history="1">
        <w:r w:rsidRPr="00CD5F71">
          <w:rPr>
            <w:rStyle w:val="Hyperlink"/>
            <w:rFonts w:asciiTheme="majorHAnsi" w:hAnsiTheme="majorHAnsi" w:cstheme="majorHAnsi"/>
          </w:rPr>
          <w:t>https://ammlicita.org.br/</w:t>
        </w:r>
      </w:hyperlink>
      <w:r w:rsidR="00314E9D" w:rsidRPr="0015180D">
        <w:rPr>
          <w:rFonts w:asciiTheme="majorHAnsi" w:hAnsiTheme="majorHAnsi" w:cstheme="majorHAnsi"/>
        </w:rPr>
        <w:t xml:space="preserve"> - Informações (31)</w:t>
      </w:r>
      <w:r>
        <w:rPr>
          <w:rFonts w:asciiTheme="majorHAnsi" w:hAnsiTheme="majorHAnsi" w:cstheme="majorHAnsi"/>
        </w:rPr>
        <w:t xml:space="preserve"> </w:t>
      </w:r>
      <w:r w:rsidR="00314E9D" w:rsidRPr="0015180D">
        <w:rPr>
          <w:rFonts w:asciiTheme="majorHAnsi" w:hAnsiTheme="majorHAnsi" w:cstheme="majorHAnsi"/>
        </w:rPr>
        <w:t>3843-1324.</w:t>
      </w:r>
    </w:p>
    <w:p w14:paraId="6DBF8601" w14:textId="77777777" w:rsidR="003548D2" w:rsidRPr="0015180D" w:rsidRDefault="003548D2" w:rsidP="00314E9D">
      <w:pPr>
        <w:tabs>
          <w:tab w:val="left" w:pos="1590"/>
        </w:tabs>
        <w:autoSpaceDE w:val="0"/>
        <w:autoSpaceDN w:val="0"/>
        <w:adjustRightInd w:val="0"/>
        <w:jc w:val="both"/>
        <w:rPr>
          <w:rFonts w:asciiTheme="majorHAnsi" w:hAnsiTheme="majorHAnsi" w:cstheme="majorHAnsi"/>
        </w:rPr>
      </w:pPr>
    </w:p>
    <w:p w14:paraId="5DAEDA6F" w14:textId="4748BEB7" w:rsidR="003548D2" w:rsidRPr="003548D2" w:rsidRDefault="00314E9D" w:rsidP="003548D2">
      <w:pPr>
        <w:tabs>
          <w:tab w:val="left" w:pos="1590"/>
        </w:tabs>
        <w:autoSpaceDE w:val="0"/>
        <w:autoSpaceDN w:val="0"/>
        <w:adjustRightInd w:val="0"/>
        <w:jc w:val="both"/>
        <w:rPr>
          <w:rFonts w:asciiTheme="minorHAnsi" w:hAnsiTheme="minorHAnsi" w:cstheme="minorHAnsi"/>
          <w:b/>
        </w:rPr>
      </w:pPr>
      <w:r w:rsidRPr="003548D2">
        <w:rPr>
          <w:rFonts w:asciiTheme="minorHAnsi" w:hAnsiTheme="minorHAnsi" w:cstheme="minorHAnsi"/>
          <w:b/>
        </w:rPr>
        <w:t>CONCORRÊNCIA ELETRÔNICA Nº 006/2024</w:t>
      </w:r>
      <w:r w:rsidR="003548D2" w:rsidRPr="003548D2">
        <w:rPr>
          <w:rFonts w:asciiTheme="minorHAnsi" w:hAnsiTheme="minorHAnsi" w:cstheme="minorHAnsi"/>
          <w:b/>
        </w:rPr>
        <w:t xml:space="preserve"> </w:t>
      </w:r>
    </w:p>
    <w:p w14:paraId="6ED4CA98" w14:textId="347C5839" w:rsidR="00314E9D" w:rsidRPr="0015180D" w:rsidRDefault="003548D2" w:rsidP="00314E9D">
      <w:pPr>
        <w:tabs>
          <w:tab w:val="left" w:pos="1590"/>
        </w:tabs>
        <w:autoSpaceDE w:val="0"/>
        <w:autoSpaceDN w:val="0"/>
        <w:adjustRightInd w:val="0"/>
        <w:jc w:val="both"/>
        <w:rPr>
          <w:rFonts w:asciiTheme="majorHAnsi" w:hAnsiTheme="majorHAnsi" w:cstheme="majorHAnsi"/>
        </w:rPr>
      </w:pPr>
      <w:r w:rsidRPr="0015180D">
        <w:rPr>
          <w:rFonts w:asciiTheme="majorHAnsi" w:hAnsiTheme="majorHAnsi" w:cstheme="majorHAnsi"/>
        </w:rPr>
        <w:t>Objeto:</w:t>
      </w:r>
      <w:r>
        <w:rPr>
          <w:rFonts w:asciiTheme="majorHAnsi" w:hAnsiTheme="majorHAnsi" w:cstheme="majorHAnsi"/>
        </w:rPr>
        <w:t xml:space="preserve"> </w:t>
      </w:r>
      <w:r w:rsidR="00314E9D" w:rsidRPr="0015180D">
        <w:rPr>
          <w:rFonts w:asciiTheme="majorHAnsi" w:hAnsiTheme="majorHAnsi" w:cstheme="majorHAnsi"/>
        </w:rPr>
        <w:t>Execução dos serviços de DRENAGEM PLUVIAL NA</w:t>
      </w:r>
      <w:r>
        <w:rPr>
          <w:rFonts w:asciiTheme="majorHAnsi" w:hAnsiTheme="majorHAnsi" w:cstheme="majorHAnsi"/>
        </w:rPr>
        <w:t xml:space="preserve"> </w:t>
      </w:r>
      <w:r w:rsidR="00314E9D" w:rsidRPr="0015180D">
        <w:rPr>
          <w:rFonts w:asciiTheme="majorHAnsi" w:hAnsiTheme="majorHAnsi" w:cstheme="majorHAnsi"/>
        </w:rPr>
        <w:t xml:space="preserve">COMUNIDADE </w:t>
      </w:r>
      <w:r w:rsidR="00F3335A" w:rsidRPr="0015180D">
        <w:rPr>
          <w:rFonts w:asciiTheme="majorHAnsi" w:hAnsiTheme="majorHAnsi" w:cstheme="majorHAnsi"/>
        </w:rPr>
        <w:t>SANTANA,</w:t>
      </w:r>
      <w:r w:rsidR="00314E9D" w:rsidRPr="0015180D">
        <w:rPr>
          <w:rFonts w:asciiTheme="majorHAnsi" w:hAnsiTheme="majorHAnsi" w:cstheme="majorHAnsi"/>
        </w:rPr>
        <w:t xml:space="preserve"> ZONA RURAL DO MUNICÍPIO, em</w:t>
      </w:r>
      <w:r>
        <w:rPr>
          <w:rFonts w:asciiTheme="majorHAnsi" w:hAnsiTheme="majorHAnsi" w:cstheme="majorHAnsi"/>
        </w:rPr>
        <w:t xml:space="preserve"> </w:t>
      </w:r>
      <w:r w:rsidR="00314E9D" w:rsidRPr="0015180D">
        <w:rPr>
          <w:rFonts w:asciiTheme="majorHAnsi" w:hAnsiTheme="majorHAnsi" w:cstheme="majorHAnsi"/>
        </w:rPr>
        <w:t>atendimento ao Departamento Municipal de Obras.</w:t>
      </w:r>
      <w:r>
        <w:rPr>
          <w:rFonts w:asciiTheme="majorHAnsi" w:hAnsiTheme="majorHAnsi" w:cstheme="majorHAnsi"/>
        </w:rPr>
        <w:t xml:space="preserve"> </w:t>
      </w:r>
      <w:r w:rsidR="00314E9D" w:rsidRPr="0015180D">
        <w:rPr>
          <w:rFonts w:asciiTheme="majorHAnsi" w:hAnsiTheme="majorHAnsi" w:cstheme="majorHAnsi"/>
        </w:rPr>
        <w:t>RECEBIMENTO DE PROPOSTA S AT É: 10/07/2024 – horas 09:30:00</w:t>
      </w:r>
      <w:r>
        <w:rPr>
          <w:rFonts w:asciiTheme="majorHAnsi" w:hAnsiTheme="majorHAnsi" w:cstheme="majorHAnsi"/>
        </w:rPr>
        <w:t xml:space="preserve"> </w:t>
      </w:r>
      <w:r w:rsidR="00314E9D" w:rsidRPr="0015180D">
        <w:rPr>
          <w:rFonts w:asciiTheme="majorHAnsi" w:hAnsiTheme="majorHAnsi" w:cstheme="majorHAnsi"/>
        </w:rPr>
        <w:t>- ABERTURA /ANÁLISE DAS PROPOSTA S: 10/07/2024 – Horas</w:t>
      </w:r>
      <w:r>
        <w:rPr>
          <w:rFonts w:asciiTheme="majorHAnsi" w:hAnsiTheme="majorHAnsi" w:cstheme="majorHAnsi"/>
        </w:rPr>
        <w:t xml:space="preserve"> </w:t>
      </w:r>
      <w:r w:rsidR="00314E9D" w:rsidRPr="0015180D">
        <w:rPr>
          <w:rFonts w:asciiTheme="majorHAnsi" w:hAnsiTheme="majorHAnsi" w:cstheme="majorHAnsi"/>
        </w:rPr>
        <w:t>09:45:00 horas Obs. Nesta fase será informado via chat o horário do</w:t>
      </w:r>
      <w:r>
        <w:rPr>
          <w:rFonts w:asciiTheme="majorHAnsi" w:hAnsiTheme="majorHAnsi" w:cstheme="majorHAnsi"/>
        </w:rPr>
        <w:t xml:space="preserve"> </w:t>
      </w:r>
      <w:r w:rsidR="00314E9D" w:rsidRPr="0015180D">
        <w:rPr>
          <w:rFonts w:asciiTheme="majorHAnsi" w:hAnsiTheme="majorHAnsi" w:cstheme="majorHAnsi"/>
        </w:rPr>
        <w:t>início da fase de lances. FORMALIZAÇÃO DE CONSULTA S E</w:t>
      </w:r>
      <w:r>
        <w:rPr>
          <w:rFonts w:asciiTheme="majorHAnsi" w:hAnsiTheme="majorHAnsi" w:cstheme="majorHAnsi"/>
        </w:rPr>
        <w:t xml:space="preserve"> </w:t>
      </w:r>
      <w:r w:rsidR="00314E9D" w:rsidRPr="0015180D">
        <w:rPr>
          <w:rFonts w:asciiTheme="majorHAnsi" w:hAnsiTheme="majorHAnsi" w:cstheme="majorHAnsi"/>
        </w:rPr>
        <w:t xml:space="preserve">EDITA L AMM Licita - </w:t>
      </w:r>
      <w:hyperlink r:id="rId34" w:history="1">
        <w:r w:rsidRPr="00CD5F71">
          <w:rPr>
            <w:rStyle w:val="Hyperlink"/>
            <w:rFonts w:asciiTheme="majorHAnsi" w:hAnsiTheme="majorHAnsi" w:cstheme="majorHAnsi"/>
          </w:rPr>
          <w:t>https://ammlicita.org.br/</w:t>
        </w:r>
      </w:hyperlink>
      <w:r>
        <w:rPr>
          <w:rFonts w:asciiTheme="majorHAnsi" w:hAnsiTheme="majorHAnsi" w:cstheme="majorHAnsi"/>
        </w:rPr>
        <w:t xml:space="preserve"> </w:t>
      </w:r>
      <w:r w:rsidR="00314E9D" w:rsidRPr="0015180D">
        <w:rPr>
          <w:rFonts w:asciiTheme="majorHAnsi" w:hAnsiTheme="majorHAnsi" w:cstheme="majorHAnsi"/>
        </w:rPr>
        <w:t xml:space="preserve">ou </w:t>
      </w:r>
      <w:hyperlink r:id="rId35" w:history="1">
        <w:r w:rsidRPr="00CD5F71">
          <w:rPr>
            <w:rStyle w:val="Hyperlink"/>
            <w:rFonts w:asciiTheme="majorHAnsi" w:hAnsiTheme="majorHAnsi" w:cstheme="majorHAnsi"/>
          </w:rPr>
          <w:t>www.antoniodias.mg.gov.br</w:t>
        </w:r>
      </w:hyperlink>
      <w:r w:rsidR="00314E9D" w:rsidRPr="0015180D">
        <w:rPr>
          <w:rFonts w:asciiTheme="majorHAnsi" w:hAnsiTheme="majorHAnsi" w:cstheme="majorHAnsi"/>
        </w:rPr>
        <w:t xml:space="preserve">. - LOCAL: - </w:t>
      </w:r>
      <w:hyperlink r:id="rId36" w:history="1">
        <w:r w:rsidRPr="00CD5F71">
          <w:rPr>
            <w:rStyle w:val="Hyperlink"/>
            <w:rFonts w:asciiTheme="majorHAnsi" w:hAnsiTheme="majorHAnsi" w:cstheme="majorHAnsi"/>
          </w:rPr>
          <w:t>https://ammlicita.org.br/</w:t>
        </w:r>
      </w:hyperlink>
      <w:r w:rsidR="00314E9D" w:rsidRPr="0015180D">
        <w:rPr>
          <w:rFonts w:asciiTheme="majorHAnsi" w:hAnsiTheme="majorHAnsi" w:cstheme="majorHAnsi"/>
        </w:rPr>
        <w:t xml:space="preserve"> - Informações (31)3843-1324.</w:t>
      </w:r>
    </w:p>
    <w:p w14:paraId="5E54259B" w14:textId="77777777" w:rsidR="00314E9D" w:rsidRDefault="00314E9D" w:rsidP="00314E9D">
      <w:pPr>
        <w:tabs>
          <w:tab w:val="left" w:pos="1590"/>
        </w:tabs>
        <w:autoSpaceDE w:val="0"/>
        <w:autoSpaceDN w:val="0"/>
        <w:adjustRightInd w:val="0"/>
        <w:jc w:val="both"/>
        <w:rPr>
          <w:rFonts w:asciiTheme="majorHAnsi" w:hAnsiTheme="majorHAnsi" w:cstheme="majorHAnsi"/>
        </w:rPr>
      </w:pPr>
    </w:p>
    <w:p w14:paraId="4738C812" w14:textId="77777777" w:rsidR="00A17FA2" w:rsidRPr="00A17FA2" w:rsidRDefault="00A17FA2" w:rsidP="00314E9D">
      <w:pPr>
        <w:tabs>
          <w:tab w:val="left" w:pos="1590"/>
        </w:tabs>
        <w:autoSpaceDE w:val="0"/>
        <w:autoSpaceDN w:val="0"/>
        <w:adjustRightInd w:val="0"/>
        <w:jc w:val="both"/>
        <w:rPr>
          <w:rFonts w:asciiTheme="minorHAnsi" w:hAnsiTheme="minorHAnsi" w:cstheme="minorHAnsi"/>
          <w:b/>
        </w:rPr>
      </w:pPr>
    </w:p>
    <w:p w14:paraId="42E075BC" w14:textId="7915750F" w:rsidR="00A17FA2" w:rsidRPr="00A17FA2" w:rsidRDefault="00A17FA2" w:rsidP="00314E9D">
      <w:pPr>
        <w:tabs>
          <w:tab w:val="left" w:pos="1590"/>
        </w:tabs>
        <w:autoSpaceDE w:val="0"/>
        <w:autoSpaceDN w:val="0"/>
        <w:adjustRightInd w:val="0"/>
        <w:jc w:val="both"/>
        <w:rPr>
          <w:rFonts w:asciiTheme="minorHAnsi" w:hAnsiTheme="minorHAnsi" w:cstheme="minorHAnsi"/>
          <w:b/>
        </w:rPr>
      </w:pPr>
      <w:r w:rsidRPr="00A17FA2">
        <w:rPr>
          <w:rFonts w:asciiTheme="minorHAnsi" w:hAnsiTheme="minorHAnsi" w:cstheme="minorHAnsi"/>
          <w:b/>
        </w:rPr>
        <w:t>PREFEITURA MUNICIPAL DE ARAPONGA - RERRATIFICAÇÃO - CONCORRÊNCIA ELETRÔNICA Nº 008/2024</w:t>
      </w:r>
    </w:p>
    <w:p w14:paraId="39493A15" w14:textId="4258B1F9" w:rsidR="00A17FA2" w:rsidRPr="00A17FA2" w:rsidRDefault="00A17FA2" w:rsidP="00A17FA2">
      <w:pPr>
        <w:tabs>
          <w:tab w:val="left" w:pos="1590"/>
        </w:tabs>
        <w:autoSpaceDE w:val="0"/>
        <w:autoSpaceDN w:val="0"/>
        <w:adjustRightInd w:val="0"/>
        <w:jc w:val="both"/>
        <w:rPr>
          <w:rFonts w:asciiTheme="majorHAnsi" w:hAnsiTheme="majorHAnsi" w:cstheme="majorHAnsi"/>
        </w:rPr>
      </w:pPr>
      <w:r w:rsidRPr="0015180D">
        <w:rPr>
          <w:rFonts w:asciiTheme="majorHAnsi" w:hAnsiTheme="majorHAnsi" w:cstheme="majorHAnsi"/>
        </w:rPr>
        <w:t>Objeto:</w:t>
      </w:r>
      <w:r>
        <w:rPr>
          <w:rFonts w:asciiTheme="majorHAnsi" w:hAnsiTheme="majorHAnsi" w:cstheme="majorHAnsi"/>
        </w:rPr>
        <w:t xml:space="preserve"> </w:t>
      </w:r>
      <w:r w:rsidRPr="00A17FA2">
        <w:rPr>
          <w:rFonts w:asciiTheme="majorHAnsi" w:hAnsiTheme="majorHAnsi" w:cstheme="majorHAnsi"/>
        </w:rPr>
        <w:t xml:space="preserve">Execuções de obras de pavimentação asfáltica em CBUQ no município de Araponga-MG. A rerratificação se faz necessário tendo em vista a necessidade de alteração da modalidade. Portanto, onde se lê, Concorrência Eletrônica nº 008/2024, leia-se Pregão Eletrônico nº 006/2024. Onde se lê, abertura dia 25/06/2024, às 09h00min, leia-se abertura dia 28/06/2024, às 09h00min. O Edital rerratificado poderá ser retirado no site: </w:t>
      </w:r>
      <w:hyperlink r:id="rId37" w:history="1">
        <w:r w:rsidRPr="00A17FA2">
          <w:rPr>
            <w:rStyle w:val="Hyperlink"/>
            <w:rFonts w:asciiTheme="majorHAnsi" w:hAnsiTheme="majorHAnsi" w:cstheme="majorHAnsi"/>
          </w:rPr>
          <w:t>www.araponga.mg.gov.br</w:t>
        </w:r>
      </w:hyperlink>
      <w:r w:rsidRPr="00A17FA2">
        <w:rPr>
          <w:rFonts w:asciiTheme="majorHAnsi" w:hAnsiTheme="majorHAnsi" w:cstheme="majorHAnsi"/>
        </w:rPr>
        <w:t xml:space="preserve">. O processo será realizado na plataforma </w:t>
      </w:r>
      <w:hyperlink r:id="rId38" w:history="1">
        <w:r w:rsidRPr="00A17FA2">
          <w:rPr>
            <w:rStyle w:val="Hyperlink"/>
            <w:rFonts w:asciiTheme="majorHAnsi" w:hAnsiTheme="majorHAnsi" w:cstheme="majorHAnsi"/>
          </w:rPr>
          <w:t>www.bllcompras.org.br</w:t>
        </w:r>
      </w:hyperlink>
      <w:r w:rsidRPr="00A17FA2">
        <w:rPr>
          <w:rFonts w:asciiTheme="majorHAnsi" w:hAnsiTheme="majorHAnsi" w:cstheme="majorHAnsi"/>
        </w:rPr>
        <w:t>.</w:t>
      </w:r>
    </w:p>
    <w:p w14:paraId="7BA22E6E" w14:textId="77777777" w:rsidR="00314E9D" w:rsidRPr="00EF7F59" w:rsidRDefault="00314E9D" w:rsidP="00314E9D">
      <w:pPr>
        <w:autoSpaceDE w:val="0"/>
        <w:autoSpaceDN w:val="0"/>
        <w:adjustRightInd w:val="0"/>
        <w:jc w:val="both"/>
        <w:rPr>
          <w:rFonts w:asciiTheme="majorHAnsi" w:hAnsiTheme="majorHAnsi" w:cstheme="majorHAnsi"/>
          <w:b/>
        </w:rPr>
      </w:pPr>
    </w:p>
    <w:p w14:paraId="289E9261" w14:textId="77777777" w:rsidR="00AB5BD4" w:rsidRDefault="00AB5BD4" w:rsidP="00F20554">
      <w:pPr>
        <w:tabs>
          <w:tab w:val="left" w:pos="1590"/>
        </w:tabs>
        <w:autoSpaceDE w:val="0"/>
        <w:autoSpaceDN w:val="0"/>
        <w:adjustRightInd w:val="0"/>
        <w:jc w:val="both"/>
        <w:rPr>
          <w:rFonts w:asciiTheme="minorHAnsi" w:hAnsiTheme="minorHAnsi" w:cstheme="minorHAnsi"/>
          <w:b/>
        </w:rPr>
      </w:pPr>
    </w:p>
    <w:p w14:paraId="4AE2E23A" w14:textId="77777777" w:rsidR="007B4847" w:rsidRDefault="007B4847" w:rsidP="00D93276">
      <w:pPr>
        <w:tabs>
          <w:tab w:val="left" w:pos="1590"/>
        </w:tabs>
        <w:autoSpaceDE w:val="0"/>
        <w:autoSpaceDN w:val="0"/>
        <w:adjustRightInd w:val="0"/>
        <w:jc w:val="both"/>
        <w:rPr>
          <w:rFonts w:asciiTheme="majorHAnsi" w:hAnsiTheme="majorHAnsi" w:cstheme="majorHAnsi"/>
        </w:rPr>
      </w:pPr>
    </w:p>
    <w:p w14:paraId="17385EC8"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6898EA8E"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4D6B49DD"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4288085E"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7F4EDA7D"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09208360" w14:textId="10DF61EC" w:rsidR="008A4004" w:rsidRPr="0016133B" w:rsidRDefault="0016133B" w:rsidP="00D93276">
      <w:pPr>
        <w:tabs>
          <w:tab w:val="left" w:pos="1590"/>
        </w:tabs>
        <w:autoSpaceDE w:val="0"/>
        <w:autoSpaceDN w:val="0"/>
        <w:adjustRightInd w:val="0"/>
        <w:jc w:val="both"/>
        <w:rPr>
          <w:rFonts w:asciiTheme="minorHAnsi" w:hAnsiTheme="minorHAnsi" w:cstheme="minorHAnsi"/>
          <w:b/>
        </w:rPr>
      </w:pPr>
      <w:r w:rsidRPr="0016133B">
        <w:rPr>
          <w:rFonts w:asciiTheme="minorHAnsi" w:hAnsiTheme="minorHAnsi" w:cstheme="minorHAnsi"/>
          <w:b/>
        </w:rPr>
        <w:t>PREFEITURA MUNICIPAL DE BERILO - CONCORRÊNCIA ELETRÔNICA Nº 05/2024</w:t>
      </w:r>
    </w:p>
    <w:p w14:paraId="77B5CCBF" w14:textId="717C55B7" w:rsidR="00314E9D" w:rsidRPr="0016133B" w:rsidRDefault="008A4004" w:rsidP="00D93276">
      <w:pPr>
        <w:tabs>
          <w:tab w:val="left" w:pos="1590"/>
        </w:tabs>
        <w:autoSpaceDE w:val="0"/>
        <w:autoSpaceDN w:val="0"/>
        <w:adjustRightInd w:val="0"/>
        <w:jc w:val="both"/>
        <w:rPr>
          <w:rFonts w:asciiTheme="majorHAnsi" w:hAnsiTheme="majorHAnsi" w:cstheme="majorHAnsi"/>
        </w:rPr>
      </w:pPr>
      <w:r w:rsidRPr="0016133B">
        <w:rPr>
          <w:rFonts w:asciiTheme="majorHAnsi" w:hAnsiTheme="majorHAnsi" w:cstheme="majorHAnsi"/>
        </w:rPr>
        <w:t xml:space="preserve">Objeto: </w:t>
      </w:r>
      <w:r w:rsidR="0016133B" w:rsidRPr="0016133B">
        <w:rPr>
          <w:rFonts w:asciiTheme="majorHAnsi" w:hAnsiTheme="majorHAnsi" w:cstheme="majorHAnsi"/>
        </w:rPr>
        <w:t>C</w:t>
      </w:r>
      <w:r w:rsidRPr="0016133B">
        <w:rPr>
          <w:rFonts w:asciiTheme="majorHAnsi" w:hAnsiTheme="majorHAnsi" w:cstheme="majorHAnsi"/>
        </w:rPr>
        <w:t>onstrução de Praça pública no centro do Distrito de Leliv</w:t>
      </w:r>
      <w:r w:rsidR="0016133B" w:rsidRPr="0016133B">
        <w:rPr>
          <w:rFonts w:asciiTheme="majorHAnsi" w:hAnsiTheme="majorHAnsi" w:cstheme="majorHAnsi"/>
        </w:rPr>
        <w:t>éldia no Município de Berilo/MG</w:t>
      </w:r>
      <w:r w:rsidRPr="0016133B">
        <w:rPr>
          <w:rFonts w:asciiTheme="majorHAnsi" w:hAnsiTheme="majorHAnsi" w:cstheme="majorHAnsi"/>
        </w:rPr>
        <w:t xml:space="preserve">. Abertura das propostas: 27 de junho às 08h30min no site: </w:t>
      </w:r>
      <w:hyperlink r:id="rId39" w:history="1">
        <w:r w:rsidR="0016133B" w:rsidRPr="0016133B">
          <w:rPr>
            <w:rStyle w:val="Hyperlink"/>
            <w:rFonts w:asciiTheme="majorHAnsi" w:hAnsiTheme="majorHAnsi" w:cstheme="majorHAnsi"/>
          </w:rPr>
          <w:t>www.licitardigital.com.br</w:t>
        </w:r>
      </w:hyperlink>
      <w:r w:rsidRPr="0016133B">
        <w:rPr>
          <w:rFonts w:asciiTheme="majorHAnsi" w:hAnsiTheme="majorHAnsi" w:cstheme="majorHAnsi"/>
        </w:rPr>
        <w:t xml:space="preserve">. Mais informações poderão ser obtidas pelo e-mail: </w:t>
      </w:r>
      <w:hyperlink r:id="rId40" w:history="1">
        <w:r w:rsidR="0016133B" w:rsidRPr="0016133B">
          <w:rPr>
            <w:rStyle w:val="Hyperlink"/>
            <w:rFonts w:asciiTheme="majorHAnsi" w:hAnsiTheme="majorHAnsi" w:cstheme="majorHAnsi"/>
          </w:rPr>
          <w:t>licitacao@berilo.mg.gov.br</w:t>
        </w:r>
      </w:hyperlink>
      <w:r w:rsidRPr="0016133B">
        <w:rPr>
          <w:rFonts w:asciiTheme="majorHAnsi" w:hAnsiTheme="majorHAnsi" w:cstheme="majorHAnsi"/>
        </w:rPr>
        <w:t xml:space="preserve">, no site </w:t>
      </w:r>
      <w:hyperlink r:id="rId41" w:history="1">
        <w:r w:rsidR="0016133B" w:rsidRPr="0016133B">
          <w:rPr>
            <w:rStyle w:val="Hyperlink"/>
            <w:rFonts w:asciiTheme="majorHAnsi" w:hAnsiTheme="majorHAnsi" w:cstheme="majorHAnsi"/>
          </w:rPr>
          <w:t>www.berilo.mg.gov.br</w:t>
        </w:r>
      </w:hyperlink>
      <w:r w:rsidRPr="0016133B">
        <w:rPr>
          <w:rFonts w:asciiTheme="majorHAnsi" w:hAnsiTheme="majorHAnsi" w:cstheme="majorHAnsi"/>
        </w:rPr>
        <w:t>, pelo telefone: (33) 99707-6277 ou diretamente no Setor de Licitações da Prefeitura Municipal de Berilo/MG, na Praça Doutor Antônio</w:t>
      </w:r>
      <w:r w:rsidR="0016133B" w:rsidRPr="0016133B">
        <w:rPr>
          <w:rFonts w:asciiTheme="majorHAnsi" w:hAnsiTheme="majorHAnsi" w:cstheme="majorHAnsi"/>
        </w:rPr>
        <w:t xml:space="preserve"> Carlos, 85, Centro, Berilo/MG.</w:t>
      </w:r>
    </w:p>
    <w:p w14:paraId="147CA9FC" w14:textId="77777777" w:rsidR="00314E9D" w:rsidRPr="00FB1A30" w:rsidRDefault="00314E9D" w:rsidP="00D93276">
      <w:pPr>
        <w:tabs>
          <w:tab w:val="left" w:pos="1590"/>
        </w:tabs>
        <w:autoSpaceDE w:val="0"/>
        <w:autoSpaceDN w:val="0"/>
        <w:adjustRightInd w:val="0"/>
        <w:jc w:val="both"/>
        <w:rPr>
          <w:rFonts w:asciiTheme="minorHAnsi" w:hAnsiTheme="minorHAnsi" w:cstheme="minorHAnsi"/>
          <w:b/>
        </w:rPr>
      </w:pPr>
    </w:p>
    <w:p w14:paraId="0D91DFEC" w14:textId="77777777" w:rsidR="00314E9D" w:rsidRPr="00FB1A30" w:rsidRDefault="00314E9D" w:rsidP="00D93276">
      <w:pPr>
        <w:tabs>
          <w:tab w:val="left" w:pos="1590"/>
        </w:tabs>
        <w:autoSpaceDE w:val="0"/>
        <w:autoSpaceDN w:val="0"/>
        <w:adjustRightInd w:val="0"/>
        <w:jc w:val="both"/>
        <w:rPr>
          <w:rFonts w:asciiTheme="minorHAnsi" w:hAnsiTheme="minorHAnsi" w:cstheme="minorHAnsi"/>
          <w:b/>
        </w:rPr>
      </w:pPr>
    </w:p>
    <w:p w14:paraId="4AB3E5CA" w14:textId="0C89F1E6" w:rsidR="00FB1A30" w:rsidRPr="00FB1A30" w:rsidRDefault="00FB1A30" w:rsidP="00D93276">
      <w:pPr>
        <w:tabs>
          <w:tab w:val="left" w:pos="1590"/>
        </w:tabs>
        <w:autoSpaceDE w:val="0"/>
        <w:autoSpaceDN w:val="0"/>
        <w:adjustRightInd w:val="0"/>
        <w:jc w:val="both"/>
        <w:rPr>
          <w:rFonts w:asciiTheme="minorHAnsi" w:hAnsiTheme="minorHAnsi" w:cstheme="minorHAnsi"/>
          <w:b/>
        </w:rPr>
      </w:pPr>
      <w:r w:rsidRPr="00FB1A30">
        <w:rPr>
          <w:rFonts w:asciiTheme="minorHAnsi" w:hAnsiTheme="minorHAnsi" w:cstheme="minorHAnsi"/>
          <w:b/>
        </w:rPr>
        <w:t>PREFEITURA MUNICIPAL DE BRAÚNAS - CONCORRÊNCIA ELETRÔNICA Nº 007/2024</w:t>
      </w:r>
    </w:p>
    <w:p w14:paraId="30481D21" w14:textId="498AEE04" w:rsidR="00314E9D" w:rsidRPr="00FB1A30" w:rsidRDefault="00FB1A30" w:rsidP="00D93276">
      <w:pPr>
        <w:tabs>
          <w:tab w:val="left" w:pos="1590"/>
        </w:tabs>
        <w:autoSpaceDE w:val="0"/>
        <w:autoSpaceDN w:val="0"/>
        <w:adjustRightInd w:val="0"/>
        <w:jc w:val="both"/>
        <w:rPr>
          <w:rFonts w:asciiTheme="majorHAnsi" w:hAnsiTheme="majorHAnsi" w:cstheme="majorHAnsi"/>
        </w:rPr>
      </w:pPr>
      <w:r w:rsidRPr="00FB1A30">
        <w:rPr>
          <w:rFonts w:asciiTheme="majorHAnsi" w:hAnsiTheme="majorHAnsi" w:cstheme="majorHAnsi"/>
        </w:rPr>
        <w:t xml:space="preserve">Objeto: Pavimentação em blocos pré-moldados de concreto e drenagem pluvial no Morro Gerônimo e Morro Barroadas - Zona Rural do Município de Braúnas/ MG. Abertura 28/06/2024, às 09h00min. Edital disponível no site </w:t>
      </w:r>
      <w:hyperlink r:id="rId42" w:history="1">
        <w:r w:rsidRPr="00FB1A30">
          <w:rPr>
            <w:rStyle w:val="Hyperlink"/>
            <w:rFonts w:asciiTheme="majorHAnsi" w:hAnsiTheme="majorHAnsi" w:cstheme="majorHAnsi"/>
          </w:rPr>
          <w:t>www.braunas.mg.gov.br</w:t>
        </w:r>
      </w:hyperlink>
      <w:r w:rsidRPr="00FB1A30">
        <w:rPr>
          <w:rFonts w:asciiTheme="majorHAnsi" w:hAnsiTheme="majorHAnsi" w:cstheme="majorHAnsi"/>
        </w:rPr>
        <w:t xml:space="preserve"> link licitações e na plataforma de </w:t>
      </w:r>
      <w:r w:rsidR="00F3335A" w:rsidRPr="00FB1A30">
        <w:rPr>
          <w:rFonts w:asciiTheme="majorHAnsi" w:hAnsiTheme="majorHAnsi" w:cstheme="majorHAnsi"/>
        </w:rPr>
        <w:t>licitações (</w:t>
      </w:r>
      <w:hyperlink r:id="rId43" w:history="1">
        <w:r w:rsidRPr="00FB1A30">
          <w:rPr>
            <w:rStyle w:val="Hyperlink"/>
            <w:rFonts w:asciiTheme="majorHAnsi" w:hAnsiTheme="majorHAnsi" w:cstheme="majorHAnsi"/>
          </w:rPr>
          <w:t>www.licitardigital.com.br</w:t>
        </w:r>
      </w:hyperlink>
      <w:r w:rsidRPr="00FB1A30">
        <w:rPr>
          <w:rFonts w:asciiTheme="majorHAnsi" w:hAnsiTheme="majorHAnsi" w:cstheme="majorHAnsi"/>
        </w:rPr>
        <w:t>. Informações (33) 3425-1115. Data: 12/06/2024.</w:t>
      </w:r>
    </w:p>
    <w:p w14:paraId="59923DE6" w14:textId="77777777" w:rsidR="00314E9D" w:rsidRPr="004A74D9" w:rsidRDefault="00314E9D" w:rsidP="00D93276">
      <w:pPr>
        <w:tabs>
          <w:tab w:val="left" w:pos="1590"/>
        </w:tabs>
        <w:autoSpaceDE w:val="0"/>
        <w:autoSpaceDN w:val="0"/>
        <w:adjustRightInd w:val="0"/>
        <w:jc w:val="both"/>
        <w:rPr>
          <w:rFonts w:asciiTheme="minorHAnsi" w:hAnsiTheme="minorHAnsi" w:cstheme="minorHAnsi"/>
          <w:b/>
        </w:rPr>
      </w:pPr>
    </w:p>
    <w:p w14:paraId="173C6BCE" w14:textId="77777777" w:rsidR="004A74D9" w:rsidRPr="004A74D9" w:rsidRDefault="004A74D9" w:rsidP="00D93276">
      <w:pPr>
        <w:tabs>
          <w:tab w:val="left" w:pos="1590"/>
        </w:tabs>
        <w:autoSpaceDE w:val="0"/>
        <w:autoSpaceDN w:val="0"/>
        <w:adjustRightInd w:val="0"/>
        <w:jc w:val="both"/>
        <w:rPr>
          <w:rFonts w:asciiTheme="minorHAnsi" w:hAnsiTheme="minorHAnsi" w:cstheme="minorHAnsi"/>
          <w:b/>
        </w:rPr>
      </w:pPr>
    </w:p>
    <w:p w14:paraId="473BCFDD" w14:textId="3A485A45" w:rsidR="004A74D9" w:rsidRPr="004A74D9" w:rsidRDefault="004A74D9" w:rsidP="00D93276">
      <w:pPr>
        <w:tabs>
          <w:tab w:val="left" w:pos="1590"/>
        </w:tabs>
        <w:autoSpaceDE w:val="0"/>
        <w:autoSpaceDN w:val="0"/>
        <w:adjustRightInd w:val="0"/>
        <w:jc w:val="both"/>
        <w:rPr>
          <w:rFonts w:asciiTheme="minorHAnsi" w:hAnsiTheme="minorHAnsi" w:cstheme="minorHAnsi"/>
          <w:b/>
        </w:rPr>
      </w:pPr>
      <w:r w:rsidRPr="004A74D9">
        <w:rPr>
          <w:rFonts w:asciiTheme="minorHAnsi" w:hAnsiTheme="minorHAnsi" w:cstheme="minorHAnsi"/>
          <w:b/>
        </w:rPr>
        <w:t>PREFEITURA MUNICIPAL DE CABO VERDE - PREGÃO PRESENCIAL N° 003/2024</w:t>
      </w:r>
    </w:p>
    <w:p w14:paraId="5A5D8243" w14:textId="395E5296" w:rsidR="00314E9D" w:rsidRPr="004A74D9" w:rsidRDefault="004A74D9" w:rsidP="00D93276">
      <w:pPr>
        <w:tabs>
          <w:tab w:val="left" w:pos="1590"/>
        </w:tabs>
        <w:autoSpaceDE w:val="0"/>
        <w:autoSpaceDN w:val="0"/>
        <w:adjustRightInd w:val="0"/>
        <w:jc w:val="both"/>
        <w:rPr>
          <w:rFonts w:asciiTheme="majorHAnsi" w:hAnsiTheme="majorHAnsi" w:cstheme="majorHAnsi"/>
        </w:rPr>
      </w:pPr>
      <w:r w:rsidRPr="004A74D9">
        <w:rPr>
          <w:rFonts w:asciiTheme="majorHAnsi" w:hAnsiTheme="majorHAnsi" w:cstheme="majorHAnsi"/>
        </w:rPr>
        <w:t xml:space="preserve">Objeto: Contratação de pessoa física e ou jurídica para a prestação de serviços de mão de obra para continuação/conclusão da construção do muro de arrimo da quadra poliesportiva do distrito de são bartolomeu de minas, através de pregão </w:t>
      </w:r>
      <w:r w:rsidR="00F3335A" w:rsidRPr="004A74D9">
        <w:rPr>
          <w:rFonts w:asciiTheme="majorHAnsi" w:hAnsiTheme="majorHAnsi" w:cstheme="majorHAnsi"/>
        </w:rPr>
        <w:t>presencial.</w:t>
      </w:r>
      <w:r w:rsidRPr="004A74D9">
        <w:rPr>
          <w:rFonts w:asciiTheme="majorHAnsi" w:hAnsiTheme="majorHAnsi" w:cstheme="majorHAnsi"/>
        </w:rPr>
        <w:t xml:space="preserve"> conforme condições e especificações contidas no Termo de Referência - Anexo I do Edital e seus anexos. A sessão pública deste Pregão será realizada no dia 01/07/2024 ás 09.35 horas, na Sala de Licitações da Prefeitura de Cabo Verde, situada na Rua Pref. Carlos de Souza Filho, nº 175 - centro. O Edital estará disponível através dos Sites: </w:t>
      </w:r>
      <w:hyperlink r:id="rId44" w:history="1">
        <w:r w:rsidRPr="004A74D9">
          <w:rPr>
            <w:rStyle w:val="Hyperlink"/>
            <w:rFonts w:asciiTheme="majorHAnsi" w:hAnsiTheme="majorHAnsi" w:cstheme="majorHAnsi"/>
          </w:rPr>
          <w:t>https://www.caboverde.mg.gov.br/</w:t>
        </w:r>
      </w:hyperlink>
      <w:r w:rsidRPr="004A74D9">
        <w:rPr>
          <w:rFonts w:asciiTheme="majorHAnsi" w:hAnsiTheme="majorHAnsi" w:cstheme="majorHAnsi"/>
        </w:rPr>
        <w:t xml:space="preserve"> e no Portal Nacional de Contratações Públicas (PNCP). Informações pelo telefone (35) 3736-1220 ou </w:t>
      </w:r>
      <w:r w:rsidR="00F3335A" w:rsidRPr="004A74D9">
        <w:rPr>
          <w:rFonts w:asciiTheme="majorHAnsi" w:hAnsiTheme="majorHAnsi" w:cstheme="majorHAnsi"/>
        </w:rPr>
        <w:t>E-mail</w:t>
      </w:r>
      <w:r w:rsidRPr="004A74D9">
        <w:rPr>
          <w:rFonts w:asciiTheme="majorHAnsi" w:hAnsiTheme="majorHAnsi" w:cstheme="majorHAnsi"/>
        </w:rPr>
        <w:t xml:space="preserve">: </w:t>
      </w:r>
      <w:hyperlink r:id="rId45" w:history="1">
        <w:r w:rsidRPr="004A74D9">
          <w:rPr>
            <w:rStyle w:val="Hyperlink"/>
            <w:rFonts w:asciiTheme="majorHAnsi" w:hAnsiTheme="majorHAnsi" w:cstheme="majorHAnsi"/>
          </w:rPr>
          <w:t>licitacao1@caboverde.mg.gov.br</w:t>
        </w:r>
      </w:hyperlink>
      <w:r w:rsidRPr="004A74D9">
        <w:rPr>
          <w:rFonts w:asciiTheme="majorHAnsi" w:hAnsiTheme="majorHAnsi" w:cstheme="majorHAnsi"/>
        </w:rPr>
        <w:t>.</w:t>
      </w:r>
    </w:p>
    <w:p w14:paraId="505B18C9"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51D2A5B2"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0BF01397" w14:textId="02F4D952" w:rsidR="00912F6B" w:rsidRPr="00912F6B" w:rsidRDefault="00912F6B" w:rsidP="00D93276">
      <w:pPr>
        <w:tabs>
          <w:tab w:val="left" w:pos="1590"/>
        </w:tabs>
        <w:autoSpaceDE w:val="0"/>
        <w:autoSpaceDN w:val="0"/>
        <w:adjustRightInd w:val="0"/>
        <w:jc w:val="both"/>
        <w:rPr>
          <w:rFonts w:asciiTheme="minorHAnsi" w:hAnsiTheme="minorHAnsi" w:cstheme="minorHAnsi"/>
          <w:b/>
        </w:rPr>
      </w:pPr>
      <w:r w:rsidRPr="00912F6B">
        <w:rPr>
          <w:rFonts w:asciiTheme="minorHAnsi" w:hAnsiTheme="minorHAnsi" w:cstheme="minorHAnsi"/>
          <w:b/>
        </w:rPr>
        <w:t>PREFEITURA MUNICIPAL DE CAMBUÍ - CONC Nº. 002/2024</w:t>
      </w:r>
    </w:p>
    <w:p w14:paraId="572B9D45" w14:textId="2FEBCFF5" w:rsidR="00912F6B" w:rsidRPr="00912F6B" w:rsidRDefault="00912F6B" w:rsidP="00D93276">
      <w:pPr>
        <w:tabs>
          <w:tab w:val="left" w:pos="1590"/>
        </w:tabs>
        <w:autoSpaceDE w:val="0"/>
        <w:autoSpaceDN w:val="0"/>
        <w:adjustRightInd w:val="0"/>
        <w:jc w:val="both"/>
        <w:rPr>
          <w:rFonts w:asciiTheme="majorHAnsi" w:hAnsiTheme="majorHAnsi" w:cstheme="majorHAnsi"/>
        </w:rPr>
      </w:pPr>
      <w:r w:rsidRPr="00912F6B">
        <w:rPr>
          <w:rFonts w:asciiTheme="majorHAnsi" w:hAnsiTheme="majorHAnsi" w:cstheme="majorHAnsi"/>
        </w:rPr>
        <w:t xml:space="preserve">Objeto: Execução de de obra, visando a construção de um espaço cultural na avenida bento jacinto, bairro Vale das Montanhas – Cambuí – Mg, em conformidade com o edital e seu anexos. A abertura do certame será as 09h do dia 02/07/2024. O edital encontra-se no site </w:t>
      </w:r>
      <w:hyperlink r:id="rId46" w:history="1">
        <w:r w:rsidRPr="00912F6B">
          <w:rPr>
            <w:rStyle w:val="Hyperlink"/>
            <w:rFonts w:asciiTheme="majorHAnsi" w:hAnsiTheme="majorHAnsi" w:cstheme="majorHAnsi"/>
          </w:rPr>
          <w:t>https://www.prefeituradecambui.mg.gov.br/licitacoes-prefeitura</w:t>
        </w:r>
      </w:hyperlink>
      <w:r w:rsidRPr="00912F6B">
        <w:rPr>
          <w:rFonts w:asciiTheme="majorHAnsi" w:hAnsiTheme="majorHAnsi" w:cstheme="majorHAnsi"/>
        </w:rPr>
        <w:t xml:space="preserve"> e para eventuais dúvidas 35.3431-1167 ou enviar </w:t>
      </w:r>
      <w:r w:rsidR="00F3335A" w:rsidRPr="00912F6B">
        <w:rPr>
          <w:rFonts w:asciiTheme="majorHAnsi" w:hAnsiTheme="majorHAnsi" w:cstheme="majorHAnsi"/>
        </w:rPr>
        <w:t>e-mail</w:t>
      </w:r>
      <w:r w:rsidRPr="00912F6B">
        <w:rPr>
          <w:rFonts w:asciiTheme="majorHAnsi" w:hAnsiTheme="majorHAnsi" w:cstheme="majorHAnsi"/>
        </w:rPr>
        <w:t xml:space="preserve"> para </w:t>
      </w:r>
      <w:hyperlink r:id="rId47" w:history="1">
        <w:r w:rsidRPr="00912F6B">
          <w:rPr>
            <w:rStyle w:val="Hyperlink"/>
            <w:rFonts w:asciiTheme="majorHAnsi" w:hAnsiTheme="majorHAnsi" w:cstheme="majorHAnsi"/>
          </w:rPr>
          <w:t>licitacambui@gmail.com</w:t>
        </w:r>
      </w:hyperlink>
      <w:r w:rsidRPr="00912F6B">
        <w:rPr>
          <w:rFonts w:asciiTheme="majorHAnsi" w:hAnsiTheme="majorHAnsi" w:cstheme="majorHAnsi"/>
        </w:rPr>
        <w:t>.</w:t>
      </w:r>
    </w:p>
    <w:p w14:paraId="31FC33E7"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335FE1B0" w14:textId="77777777" w:rsidR="00314E9D" w:rsidRPr="00C75575" w:rsidRDefault="00314E9D" w:rsidP="00D93276">
      <w:pPr>
        <w:tabs>
          <w:tab w:val="left" w:pos="1590"/>
        </w:tabs>
        <w:autoSpaceDE w:val="0"/>
        <w:autoSpaceDN w:val="0"/>
        <w:adjustRightInd w:val="0"/>
        <w:jc w:val="both"/>
        <w:rPr>
          <w:rFonts w:asciiTheme="minorHAnsi" w:hAnsiTheme="minorHAnsi" w:cstheme="minorHAnsi"/>
          <w:b/>
        </w:rPr>
      </w:pPr>
    </w:p>
    <w:p w14:paraId="0BF900CF" w14:textId="5F43FE36" w:rsidR="00241E39" w:rsidRPr="00C75575" w:rsidRDefault="00C75575" w:rsidP="00D93276">
      <w:pPr>
        <w:tabs>
          <w:tab w:val="left" w:pos="1590"/>
        </w:tabs>
        <w:autoSpaceDE w:val="0"/>
        <w:autoSpaceDN w:val="0"/>
        <w:adjustRightInd w:val="0"/>
        <w:jc w:val="both"/>
        <w:rPr>
          <w:rFonts w:asciiTheme="minorHAnsi" w:hAnsiTheme="minorHAnsi" w:cstheme="minorHAnsi"/>
          <w:b/>
        </w:rPr>
      </w:pPr>
      <w:r w:rsidRPr="00C75575">
        <w:rPr>
          <w:rFonts w:asciiTheme="minorHAnsi" w:hAnsiTheme="minorHAnsi" w:cstheme="minorHAnsi"/>
          <w:b/>
        </w:rPr>
        <w:t>PREFEITURA MUNICIPAL DE CAPITÓLIO - RETIFICAÇÃO - CONCORRÊNCIA Nº 02/2024</w:t>
      </w:r>
    </w:p>
    <w:p w14:paraId="0061DC55" w14:textId="0EE5EF73" w:rsidR="00314E9D" w:rsidRPr="00C75575" w:rsidRDefault="00241E39" w:rsidP="00D93276">
      <w:pPr>
        <w:tabs>
          <w:tab w:val="left" w:pos="1590"/>
        </w:tabs>
        <w:autoSpaceDE w:val="0"/>
        <w:autoSpaceDN w:val="0"/>
        <w:adjustRightInd w:val="0"/>
        <w:jc w:val="both"/>
        <w:rPr>
          <w:rFonts w:asciiTheme="majorHAnsi" w:hAnsiTheme="majorHAnsi" w:cstheme="majorHAnsi"/>
        </w:rPr>
      </w:pPr>
      <w:r w:rsidRPr="00C75575">
        <w:rPr>
          <w:rFonts w:asciiTheme="majorHAnsi" w:hAnsiTheme="majorHAnsi" w:cstheme="majorHAnsi"/>
        </w:rPr>
        <w:t xml:space="preserve">Objeto: </w:t>
      </w:r>
      <w:r w:rsidR="00C75575">
        <w:rPr>
          <w:rFonts w:asciiTheme="majorHAnsi" w:hAnsiTheme="majorHAnsi" w:cstheme="majorHAnsi"/>
        </w:rPr>
        <w:t>O</w:t>
      </w:r>
      <w:r w:rsidR="00C75575" w:rsidRPr="00C75575">
        <w:rPr>
          <w:rFonts w:asciiTheme="majorHAnsi" w:hAnsiTheme="majorHAnsi" w:cstheme="majorHAnsi"/>
        </w:rPr>
        <w:t xml:space="preserve">nde se lê: </w:t>
      </w:r>
      <w:r w:rsidRPr="00C75575">
        <w:rPr>
          <w:rFonts w:asciiTheme="majorHAnsi" w:hAnsiTheme="majorHAnsi" w:cstheme="majorHAnsi"/>
        </w:rPr>
        <w:t>Reforma e Ampliação da Praça localizada na Rua José Rodrigues de Melo - Ambrósio, no Município de Capitólio/MG, LEIA-SE: Reforma e Ampliação da Praça localizada na Rua José Rodrigues de Melo - Ambrósio</w:t>
      </w:r>
      <w:r w:rsidR="00C75575" w:rsidRPr="00C75575">
        <w:rPr>
          <w:rFonts w:asciiTheme="majorHAnsi" w:hAnsiTheme="majorHAnsi" w:cstheme="majorHAnsi"/>
        </w:rPr>
        <w:t>, no Município de Capitólio/MG.</w:t>
      </w:r>
    </w:p>
    <w:p w14:paraId="454E4F9E"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685136B7"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09717E94" w14:textId="77777777" w:rsidR="003E3178" w:rsidRDefault="003E3178" w:rsidP="00D93276">
      <w:pPr>
        <w:tabs>
          <w:tab w:val="left" w:pos="1590"/>
        </w:tabs>
        <w:autoSpaceDE w:val="0"/>
        <w:autoSpaceDN w:val="0"/>
        <w:adjustRightInd w:val="0"/>
        <w:jc w:val="both"/>
        <w:rPr>
          <w:rFonts w:asciiTheme="majorHAnsi" w:hAnsiTheme="majorHAnsi" w:cstheme="majorHAnsi"/>
        </w:rPr>
      </w:pPr>
    </w:p>
    <w:p w14:paraId="6211B69A" w14:textId="77777777" w:rsidR="003E3178" w:rsidRDefault="003E3178" w:rsidP="00D93276">
      <w:pPr>
        <w:tabs>
          <w:tab w:val="left" w:pos="1590"/>
        </w:tabs>
        <w:autoSpaceDE w:val="0"/>
        <w:autoSpaceDN w:val="0"/>
        <w:adjustRightInd w:val="0"/>
        <w:jc w:val="both"/>
        <w:rPr>
          <w:rFonts w:asciiTheme="majorHAnsi" w:hAnsiTheme="majorHAnsi" w:cstheme="majorHAnsi"/>
        </w:rPr>
      </w:pPr>
    </w:p>
    <w:p w14:paraId="5C970CAF" w14:textId="77777777" w:rsidR="003E3178" w:rsidRDefault="003E3178" w:rsidP="00D93276">
      <w:pPr>
        <w:tabs>
          <w:tab w:val="left" w:pos="1590"/>
        </w:tabs>
        <w:autoSpaceDE w:val="0"/>
        <w:autoSpaceDN w:val="0"/>
        <w:adjustRightInd w:val="0"/>
        <w:jc w:val="both"/>
        <w:rPr>
          <w:rFonts w:asciiTheme="majorHAnsi" w:hAnsiTheme="majorHAnsi" w:cstheme="majorHAnsi"/>
        </w:rPr>
      </w:pPr>
    </w:p>
    <w:p w14:paraId="29CE6E24" w14:textId="77777777" w:rsidR="003E3178" w:rsidRDefault="003E3178" w:rsidP="00D93276">
      <w:pPr>
        <w:tabs>
          <w:tab w:val="left" w:pos="1590"/>
        </w:tabs>
        <w:autoSpaceDE w:val="0"/>
        <w:autoSpaceDN w:val="0"/>
        <w:adjustRightInd w:val="0"/>
        <w:jc w:val="both"/>
        <w:rPr>
          <w:rFonts w:asciiTheme="majorHAnsi" w:hAnsiTheme="majorHAnsi" w:cstheme="majorHAnsi"/>
        </w:rPr>
      </w:pPr>
    </w:p>
    <w:p w14:paraId="6F642960" w14:textId="77777777" w:rsidR="003E3178" w:rsidRPr="003E3178" w:rsidRDefault="003E3178" w:rsidP="00D93276">
      <w:pPr>
        <w:tabs>
          <w:tab w:val="left" w:pos="1590"/>
        </w:tabs>
        <w:autoSpaceDE w:val="0"/>
        <w:autoSpaceDN w:val="0"/>
        <w:adjustRightInd w:val="0"/>
        <w:jc w:val="both"/>
        <w:rPr>
          <w:rFonts w:asciiTheme="minorHAnsi" w:hAnsiTheme="minorHAnsi" w:cstheme="minorHAnsi"/>
          <w:b/>
        </w:rPr>
      </w:pPr>
    </w:p>
    <w:p w14:paraId="1FA7C72C" w14:textId="77777777" w:rsidR="002F1B23" w:rsidRDefault="003E3178" w:rsidP="00D93276">
      <w:pPr>
        <w:tabs>
          <w:tab w:val="left" w:pos="1590"/>
        </w:tabs>
        <w:autoSpaceDE w:val="0"/>
        <w:autoSpaceDN w:val="0"/>
        <w:adjustRightInd w:val="0"/>
        <w:jc w:val="both"/>
        <w:rPr>
          <w:rFonts w:asciiTheme="minorHAnsi" w:hAnsiTheme="minorHAnsi" w:cstheme="minorHAnsi"/>
          <w:b/>
        </w:rPr>
      </w:pPr>
      <w:r w:rsidRPr="003E3178">
        <w:rPr>
          <w:rFonts w:asciiTheme="minorHAnsi" w:hAnsiTheme="minorHAnsi" w:cstheme="minorHAnsi"/>
          <w:b/>
        </w:rPr>
        <w:t xml:space="preserve">PREFEITURA MUNICIPAL DE </w:t>
      </w:r>
      <w:r w:rsidR="002F1B23">
        <w:rPr>
          <w:rFonts w:asciiTheme="minorHAnsi" w:hAnsiTheme="minorHAnsi" w:cstheme="minorHAnsi"/>
          <w:b/>
        </w:rPr>
        <w:t>CARANGOLA</w:t>
      </w:r>
    </w:p>
    <w:p w14:paraId="018F8B88" w14:textId="77777777" w:rsidR="002F1B23" w:rsidRDefault="002F1B23" w:rsidP="00D93276">
      <w:pPr>
        <w:tabs>
          <w:tab w:val="left" w:pos="1590"/>
        </w:tabs>
        <w:autoSpaceDE w:val="0"/>
        <w:autoSpaceDN w:val="0"/>
        <w:adjustRightInd w:val="0"/>
        <w:jc w:val="both"/>
        <w:rPr>
          <w:rFonts w:asciiTheme="minorHAnsi" w:hAnsiTheme="minorHAnsi" w:cstheme="minorHAnsi"/>
          <w:b/>
        </w:rPr>
      </w:pPr>
    </w:p>
    <w:p w14:paraId="0DE74CB9" w14:textId="0290A17B" w:rsidR="003E3178" w:rsidRPr="003E3178" w:rsidRDefault="003E3178" w:rsidP="00D93276">
      <w:pPr>
        <w:tabs>
          <w:tab w:val="left" w:pos="1590"/>
        </w:tabs>
        <w:autoSpaceDE w:val="0"/>
        <w:autoSpaceDN w:val="0"/>
        <w:adjustRightInd w:val="0"/>
        <w:jc w:val="both"/>
        <w:rPr>
          <w:rFonts w:asciiTheme="minorHAnsi" w:hAnsiTheme="minorHAnsi" w:cstheme="minorHAnsi"/>
          <w:b/>
        </w:rPr>
      </w:pPr>
      <w:r w:rsidRPr="003E3178">
        <w:rPr>
          <w:rFonts w:asciiTheme="minorHAnsi" w:hAnsiTheme="minorHAnsi" w:cstheme="minorHAnsi"/>
          <w:b/>
        </w:rPr>
        <w:t>CONCORRÊNCIA Nº 010/2024</w:t>
      </w:r>
    </w:p>
    <w:p w14:paraId="0EACFC4D" w14:textId="6553D1A9" w:rsidR="00314E9D" w:rsidRPr="003E3178" w:rsidRDefault="003E3178" w:rsidP="00D93276">
      <w:pPr>
        <w:tabs>
          <w:tab w:val="left" w:pos="1590"/>
        </w:tabs>
        <w:autoSpaceDE w:val="0"/>
        <w:autoSpaceDN w:val="0"/>
        <w:adjustRightInd w:val="0"/>
        <w:jc w:val="both"/>
        <w:rPr>
          <w:rFonts w:asciiTheme="majorHAnsi" w:hAnsiTheme="majorHAnsi" w:cstheme="majorHAnsi"/>
        </w:rPr>
      </w:pPr>
      <w:r w:rsidRPr="003E3178">
        <w:rPr>
          <w:rFonts w:asciiTheme="majorHAnsi" w:hAnsiTheme="majorHAnsi" w:cstheme="majorHAnsi"/>
        </w:rPr>
        <w:t xml:space="preserve">Objeto: </w:t>
      </w:r>
      <w:r>
        <w:rPr>
          <w:rFonts w:asciiTheme="majorHAnsi" w:hAnsiTheme="majorHAnsi" w:cstheme="majorHAnsi"/>
        </w:rPr>
        <w:t>E</w:t>
      </w:r>
      <w:r w:rsidRPr="003E3178">
        <w:rPr>
          <w:rFonts w:asciiTheme="majorHAnsi" w:hAnsiTheme="majorHAnsi" w:cstheme="majorHAnsi"/>
        </w:rPr>
        <w:t xml:space="preserve">xecução de </w:t>
      </w:r>
      <w:r w:rsidR="00F3335A" w:rsidRPr="003E3178">
        <w:rPr>
          <w:rFonts w:asciiTheme="majorHAnsi" w:hAnsiTheme="majorHAnsi" w:cstheme="majorHAnsi"/>
        </w:rPr>
        <w:t>obra (</w:t>
      </w:r>
      <w:r w:rsidRPr="003E3178">
        <w:rPr>
          <w:rFonts w:asciiTheme="majorHAnsi" w:hAnsiTheme="majorHAnsi" w:cstheme="majorHAnsi"/>
        </w:rPr>
        <w:t>s) e serviços de engenharia, com utilização de mão de obra e materiais, em regime de empreitada por preço unitário, visando a execução da reforma e ampliação da escola municipal Professora Wanda Maria Mota Macedo, Distrito De Lacerdina</w:t>
      </w:r>
      <w:r>
        <w:rPr>
          <w:rFonts w:asciiTheme="majorHAnsi" w:hAnsiTheme="majorHAnsi" w:cstheme="majorHAnsi"/>
        </w:rPr>
        <w:t>, CARANGOLA-MG</w:t>
      </w:r>
      <w:r w:rsidRPr="003E3178">
        <w:rPr>
          <w:rFonts w:asciiTheme="majorHAnsi" w:hAnsiTheme="majorHAnsi" w:cstheme="majorHAnsi"/>
        </w:rPr>
        <w:t>. ABERTURA DA SESSÃO: 27/06/2024, às 14:30min - INFORMAÇÕES: Pref. Municipal, Praça Cel. Maximiano, 88, Centro, Carangola/MG – Tel: (32) 3741-9604.</w:t>
      </w:r>
    </w:p>
    <w:p w14:paraId="4B56B845" w14:textId="77777777" w:rsidR="00314E9D" w:rsidRPr="002F1B23" w:rsidRDefault="00314E9D" w:rsidP="00D93276">
      <w:pPr>
        <w:tabs>
          <w:tab w:val="left" w:pos="1590"/>
        </w:tabs>
        <w:autoSpaceDE w:val="0"/>
        <w:autoSpaceDN w:val="0"/>
        <w:adjustRightInd w:val="0"/>
        <w:jc w:val="both"/>
        <w:rPr>
          <w:rFonts w:asciiTheme="majorHAnsi" w:hAnsiTheme="majorHAnsi" w:cstheme="majorHAnsi"/>
        </w:rPr>
      </w:pPr>
    </w:p>
    <w:p w14:paraId="4EF92749" w14:textId="2E067B36" w:rsidR="002F1B23" w:rsidRPr="002F1B23" w:rsidRDefault="002F1B23" w:rsidP="002F1B23">
      <w:pPr>
        <w:tabs>
          <w:tab w:val="left" w:pos="1590"/>
        </w:tabs>
        <w:autoSpaceDE w:val="0"/>
        <w:autoSpaceDN w:val="0"/>
        <w:adjustRightInd w:val="0"/>
        <w:jc w:val="both"/>
        <w:rPr>
          <w:rFonts w:asciiTheme="minorHAnsi" w:hAnsiTheme="minorHAnsi" w:cstheme="minorHAnsi"/>
          <w:b/>
        </w:rPr>
      </w:pPr>
      <w:r>
        <w:rPr>
          <w:rFonts w:asciiTheme="minorHAnsi" w:hAnsiTheme="minorHAnsi" w:cstheme="minorHAnsi"/>
          <w:b/>
        </w:rPr>
        <w:t xml:space="preserve">RETIFICAÇÃO </w:t>
      </w:r>
      <w:r w:rsidRPr="002F1B23">
        <w:rPr>
          <w:rFonts w:asciiTheme="minorHAnsi" w:hAnsiTheme="minorHAnsi" w:cstheme="minorHAnsi"/>
          <w:b/>
        </w:rPr>
        <w:t>- CONCORRÊNCIA Nº 009/2024</w:t>
      </w:r>
    </w:p>
    <w:p w14:paraId="57A4E9B8" w14:textId="001AA9C0" w:rsidR="00314E9D" w:rsidRDefault="002F1B23" w:rsidP="002F1B23">
      <w:pPr>
        <w:tabs>
          <w:tab w:val="left" w:pos="1590"/>
        </w:tabs>
        <w:autoSpaceDE w:val="0"/>
        <w:autoSpaceDN w:val="0"/>
        <w:adjustRightInd w:val="0"/>
        <w:jc w:val="both"/>
        <w:rPr>
          <w:rFonts w:asciiTheme="majorHAnsi" w:hAnsiTheme="majorHAnsi" w:cstheme="majorHAnsi"/>
        </w:rPr>
      </w:pPr>
      <w:r w:rsidRPr="002F1B23">
        <w:rPr>
          <w:rFonts w:asciiTheme="majorHAnsi" w:hAnsiTheme="majorHAnsi" w:cstheme="majorHAnsi"/>
        </w:rPr>
        <w:t xml:space="preserve">Objeto: </w:t>
      </w:r>
      <w:r>
        <w:rPr>
          <w:rFonts w:asciiTheme="majorHAnsi" w:hAnsiTheme="majorHAnsi" w:cstheme="majorHAnsi"/>
        </w:rPr>
        <w:t xml:space="preserve"> </w:t>
      </w:r>
      <w:r w:rsidRPr="002F1B23">
        <w:rPr>
          <w:rFonts w:asciiTheme="majorHAnsi" w:hAnsiTheme="majorHAnsi" w:cstheme="majorHAnsi"/>
        </w:rPr>
        <w:t xml:space="preserve">Execução de </w:t>
      </w:r>
      <w:r w:rsidR="00F3335A" w:rsidRPr="002F1B23">
        <w:rPr>
          <w:rFonts w:asciiTheme="majorHAnsi" w:hAnsiTheme="majorHAnsi" w:cstheme="majorHAnsi"/>
        </w:rPr>
        <w:t>obra (</w:t>
      </w:r>
      <w:r w:rsidRPr="002F1B23">
        <w:rPr>
          <w:rFonts w:asciiTheme="majorHAnsi" w:hAnsiTheme="majorHAnsi" w:cstheme="majorHAnsi"/>
        </w:rPr>
        <w:t xml:space="preserve">s) e serviços de engenharia, com utilização de mão de </w:t>
      </w:r>
      <w:r>
        <w:rPr>
          <w:rFonts w:asciiTheme="majorHAnsi" w:hAnsiTheme="majorHAnsi" w:cstheme="majorHAnsi"/>
        </w:rPr>
        <w:t>obra e mat</w:t>
      </w:r>
      <w:r w:rsidRPr="002F1B23">
        <w:rPr>
          <w:rFonts w:asciiTheme="majorHAnsi" w:hAnsiTheme="majorHAnsi" w:cstheme="majorHAnsi"/>
        </w:rPr>
        <w:t>eriais, ou seja, empreita da por preço unitário, para Construção do Centro de Convivência no Parque Jequitibá,</w:t>
      </w:r>
      <w:r>
        <w:rPr>
          <w:rFonts w:asciiTheme="majorHAnsi" w:hAnsiTheme="majorHAnsi" w:cstheme="majorHAnsi"/>
        </w:rPr>
        <w:t xml:space="preserve"> </w:t>
      </w:r>
      <w:r w:rsidRPr="002F1B23">
        <w:rPr>
          <w:rFonts w:asciiTheme="majorHAnsi" w:hAnsiTheme="majorHAnsi" w:cstheme="majorHAnsi"/>
        </w:rPr>
        <w:t>no Município de Carangola/MG, tudo conforme edital e demais anexos. FICA REMARCADA A ABERTURA DA SESSÃO para o dia 27/06/2024, às 09:30min - INFORMAÇÕES: Pref. Municipal, Praça Cel. Maximiano, 88, Centro, Carangola/MG – TEL: (32) 3741-9604.</w:t>
      </w:r>
    </w:p>
    <w:p w14:paraId="49B1881B" w14:textId="77777777" w:rsidR="002F1B23" w:rsidRDefault="002F1B23" w:rsidP="002F1B23">
      <w:pPr>
        <w:tabs>
          <w:tab w:val="left" w:pos="1590"/>
        </w:tabs>
        <w:autoSpaceDE w:val="0"/>
        <w:autoSpaceDN w:val="0"/>
        <w:adjustRightInd w:val="0"/>
        <w:jc w:val="both"/>
        <w:rPr>
          <w:rFonts w:asciiTheme="majorHAnsi" w:hAnsiTheme="majorHAnsi" w:cstheme="majorHAnsi"/>
        </w:rPr>
      </w:pPr>
    </w:p>
    <w:p w14:paraId="3ABF4435" w14:textId="77777777" w:rsidR="002F1B23" w:rsidRPr="002F1B23" w:rsidRDefault="002F1B23" w:rsidP="002F1B23">
      <w:pPr>
        <w:tabs>
          <w:tab w:val="left" w:pos="1590"/>
        </w:tabs>
        <w:autoSpaceDE w:val="0"/>
        <w:autoSpaceDN w:val="0"/>
        <w:adjustRightInd w:val="0"/>
        <w:jc w:val="both"/>
        <w:rPr>
          <w:rFonts w:asciiTheme="majorHAnsi" w:hAnsiTheme="majorHAnsi" w:cstheme="majorHAnsi"/>
        </w:rPr>
      </w:pPr>
    </w:p>
    <w:p w14:paraId="0BECE7E5" w14:textId="5E6888FF" w:rsidR="002F1B23" w:rsidRPr="002F1B23" w:rsidRDefault="002F1B23" w:rsidP="002F1B23">
      <w:pPr>
        <w:tabs>
          <w:tab w:val="left" w:pos="1590"/>
        </w:tabs>
        <w:autoSpaceDE w:val="0"/>
        <w:autoSpaceDN w:val="0"/>
        <w:adjustRightInd w:val="0"/>
        <w:jc w:val="both"/>
        <w:rPr>
          <w:rFonts w:asciiTheme="minorHAnsi" w:hAnsiTheme="minorHAnsi" w:cstheme="minorHAnsi"/>
          <w:b/>
        </w:rPr>
      </w:pPr>
      <w:r w:rsidRPr="002F1B23">
        <w:rPr>
          <w:rFonts w:asciiTheme="minorHAnsi" w:hAnsiTheme="minorHAnsi" w:cstheme="minorHAnsi"/>
          <w:b/>
        </w:rPr>
        <w:t>PREFEITURA MUNICIPAL DE CATUJI - CONCORRÊNCIA Nº 006/2024</w:t>
      </w:r>
    </w:p>
    <w:p w14:paraId="2A3B7186" w14:textId="1459E4DD" w:rsidR="002F1B23" w:rsidRPr="002F1B23" w:rsidRDefault="002F1B23" w:rsidP="002F1B23">
      <w:pPr>
        <w:tabs>
          <w:tab w:val="left" w:pos="1590"/>
        </w:tabs>
        <w:autoSpaceDE w:val="0"/>
        <w:autoSpaceDN w:val="0"/>
        <w:adjustRightInd w:val="0"/>
        <w:jc w:val="both"/>
        <w:rPr>
          <w:rFonts w:asciiTheme="majorHAnsi" w:hAnsiTheme="majorHAnsi" w:cstheme="majorHAnsi"/>
        </w:rPr>
      </w:pPr>
      <w:r w:rsidRPr="002F1B23">
        <w:rPr>
          <w:rFonts w:asciiTheme="majorHAnsi" w:hAnsiTheme="majorHAnsi" w:cstheme="majorHAnsi"/>
        </w:rPr>
        <w:t xml:space="preserve">Objeto: </w:t>
      </w:r>
      <w:r>
        <w:rPr>
          <w:rFonts w:asciiTheme="majorHAnsi" w:hAnsiTheme="majorHAnsi" w:cstheme="majorHAnsi"/>
        </w:rPr>
        <w:t xml:space="preserve"> </w:t>
      </w:r>
      <w:r w:rsidRPr="002F1B23">
        <w:rPr>
          <w:rFonts w:asciiTheme="majorHAnsi" w:hAnsiTheme="majorHAnsi" w:cstheme="majorHAnsi"/>
        </w:rPr>
        <w:t xml:space="preserve">Implantaçãode melhorias e reestruturação da Escola Municipal Porfirio Ferreira na Comunidade Porfirio no município de Catuji/MG, que estará realizando, na sede da Prefeitura, através da plataforma eletrônica </w:t>
      </w:r>
      <w:hyperlink r:id="rId48" w:history="1">
        <w:r w:rsidRPr="002F1B23">
          <w:rPr>
            <w:rStyle w:val="Hyperlink"/>
            <w:rFonts w:asciiTheme="majorHAnsi" w:hAnsiTheme="majorHAnsi" w:cstheme="majorHAnsi"/>
          </w:rPr>
          <w:t>www.bll.org.br</w:t>
        </w:r>
      </w:hyperlink>
      <w:r w:rsidRPr="002F1B23">
        <w:rPr>
          <w:rFonts w:asciiTheme="majorHAnsi" w:hAnsiTheme="majorHAnsi" w:cstheme="majorHAnsi"/>
        </w:rPr>
        <w:t xml:space="preserve">, com abertura marcada para o dia 27 de junho de 2024, a partir das 08h30min. O início de recolhimento das propostas comerciais ocorrerá a partir do dia 14 de junho de 2024, às 07hr00min. Maiores informações e entrega de editais nos endereços eletrônicos: </w:t>
      </w:r>
      <w:hyperlink r:id="rId49" w:history="1">
        <w:r w:rsidRPr="002F1B23">
          <w:rPr>
            <w:rStyle w:val="Hyperlink"/>
            <w:rFonts w:asciiTheme="majorHAnsi" w:hAnsiTheme="majorHAnsi" w:cstheme="majorHAnsi"/>
          </w:rPr>
          <w:t>www.bll.org.br</w:t>
        </w:r>
      </w:hyperlink>
      <w:r w:rsidRPr="002F1B23">
        <w:rPr>
          <w:rFonts w:asciiTheme="majorHAnsi" w:hAnsiTheme="majorHAnsi" w:cstheme="majorHAnsi"/>
        </w:rPr>
        <w:t xml:space="preserve"> e </w:t>
      </w:r>
      <w:hyperlink r:id="rId50" w:history="1">
        <w:r w:rsidRPr="002F1B23">
          <w:rPr>
            <w:rStyle w:val="Hyperlink"/>
            <w:rFonts w:asciiTheme="majorHAnsi" w:hAnsiTheme="majorHAnsi" w:cstheme="majorHAnsi"/>
          </w:rPr>
          <w:t>www.catuji.mg.gov.br</w:t>
        </w:r>
      </w:hyperlink>
      <w:r w:rsidRPr="002F1B23">
        <w:rPr>
          <w:rFonts w:asciiTheme="majorHAnsi" w:hAnsiTheme="majorHAnsi" w:cstheme="majorHAnsi"/>
        </w:rPr>
        <w:t>. Informações poderão ser obtidas ainda pelo telefone 0800 033 0100</w:t>
      </w:r>
      <w:r>
        <w:rPr>
          <w:rFonts w:asciiTheme="majorHAnsi" w:hAnsiTheme="majorHAnsi" w:cstheme="majorHAnsi"/>
        </w:rPr>
        <w:t>.</w:t>
      </w:r>
    </w:p>
    <w:p w14:paraId="457EFB85" w14:textId="77777777" w:rsidR="002F1B23" w:rsidRDefault="002F1B23" w:rsidP="002F1B23">
      <w:pPr>
        <w:tabs>
          <w:tab w:val="left" w:pos="1590"/>
        </w:tabs>
        <w:autoSpaceDE w:val="0"/>
        <w:autoSpaceDN w:val="0"/>
        <w:adjustRightInd w:val="0"/>
        <w:jc w:val="both"/>
        <w:rPr>
          <w:rFonts w:asciiTheme="majorHAnsi" w:hAnsiTheme="majorHAnsi" w:cstheme="majorHAnsi"/>
        </w:rPr>
      </w:pPr>
    </w:p>
    <w:p w14:paraId="3383EEFD" w14:textId="77777777" w:rsidR="002F1B23" w:rsidRPr="002F1B23" w:rsidRDefault="002F1B23" w:rsidP="002F1B23">
      <w:pPr>
        <w:tabs>
          <w:tab w:val="left" w:pos="1590"/>
        </w:tabs>
        <w:autoSpaceDE w:val="0"/>
        <w:autoSpaceDN w:val="0"/>
        <w:adjustRightInd w:val="0"/>
        <w:jc w:val="both"/>
        <w:rPr>
          <w:rFonts w:asciiTheme="minorHAnsi" w:hAnsiTheme="minorHAnsi" w:cstheme="minorHAnsi"/>
          <w:b/>
        </w:rPr>
      </w:pPr>
    </w:p>
    <w:p w14:paraId="6A2C2480" w14:textId="79A36690" w:rsidR="002F1B23" w:rsidRPr="002F1B23" w:rsidRDefault="002F1B23" w:rsidP="00D93276">
      <w:pPr>
        <w:tabs>
          <w:tab w:val="left" w:pos="1590"/>
        </w:tabs>
        <w:autoSpaceDE w:val="0"/>
        <w:autoSpaceDN w:val="0"/>
        <w:adjustRightInd w:val="0"/>
        <w:jc w:val="both"/>
        <w:rPr>
          <w:rFonts w:asciiTheme="minorHAnsi" w:hAnsiTheme="minorHAnsi" w:cstheme="minorHAnsi"/>
          <w:b/>
        </w:rPr>
      </w:pPr>
      <w:r w:rsidRPr="002F1B23">
        <w:rPr>
          <w:rFonts w:asciiTheme="minorHAnsi" w:hAnsiTheme="minorHAnsi" w:cstheme="minorHAnsi"/>
          <w:b/>
        </w:rPr>
        <w:t>PREFEITURA MUNICIPAL DE CENTRAL DE MINAS - CONCORRÊNCIA PÚBLICA PRESENCIAL Nº 05/2024</w:t>
      </w:r>
    </w:p>
    <w:p w14:paraId="6CA72EFA" w14:textId="4AA1390A" w:rsidR="00314E9D" w:rsidRPr="002F1B23" w:rsidRDefault="002F1B23" w:rsidP="00D93276">
      <w:pPr>
        <w:tabs>
          <w:tab w:val="left" w:pos="1590"/>
        </w:tabs>
        <w:autoSpaceDE w:val="0"/>
        <w:autoSpaceDN w:val="0"/>
        <w:adjustRightInd w:val="0"/>
        <w:jc w:val="both"/>
        <w:rPr>
          <w:rFonts w:asciiTheme="majorHAnsi" w:hAnsiTheme="majorHAnsi" w:cstheme="majorHAnsi"/>
        </w:rPr>
      </w:pPr>
      <w:r w:rsidRPr="002F1B23">
        <w:rPr>
          <w:rFonts w:asciiTheme="majorHAnsi" w:hAnsiTheme="majorHAnsi" w:cstheme="majorHAnsi"/>
        </w:rPr>
        <w:t>Objeto:</w:t>
      </w:r>
      <w:r>
        <w:rPr>
          <w:rFonts w:asciiTheme="majorHAnsi" w:hAnsiTheme="majorHAnsi" w:cstheme="majorHAnsi"/>
        </w:rPr>
        <w:t xml:space="preserve"> </w:t>
      </w:r>
      <w:r w:rsidRPr="002F1B23">
        <w:rPr>
          <w:rFonts w:asciiTheme="majorHAnsi" w:hAnsiTheme="majorHAnsi" w:cstheme="majorHAnsi"/>
        </w:rPr>
        <w:t xml:space="preserve">Execução de calçamento em pavimento intertravado em bloco sextavado e drenagem pluvial em estradas vicinais do município de Central de Minas, estradas do Alto Floresta (Córrego Sanica) e Córrego Floresta (Córrego Braquiária) Distrito de Floresta, Município de Central de Minas/MG. Dia e Hora para Recebimento dos Envelopes: 27/06/2024 às 08h30min. Data e Hora para Término do Credenciamento: 27/06/2024 às 08h30min. Disponibilização do edital e informações no endereço </w:t>
      </w:r>
      <w:hyperlink r:id="rId51" w:history="1">
        <w:r w:rsidRPr="002F1B23">
          <w:rPr>
            <w:rStyle w:val="Hyperlink"/>
            <w:rFonts w:asciiTheme="majorHAnsi" w:hAnsiTheme="majorHAnsi" w:cstheme="majorHAnsi"/>
          </w:rPr>
          <w:t>https://www.centraldeminas.mg.gov.br/</w:t>
        </w:r>
      </w:hyperlink>
      <w:r w:rsidRPr="002F1B23">
        <w:rPr>
          <w:rFonts w:asciiTheme="majorHAnsi" w:hAnsiTheme="majorHAnsi" w:cstheme="majorHAnsi"/>
        </w:rPr>
        <w:t>. Tel.: (33) 9 9987-0067.</w:t>
      </w:r>
    </w:p>
    <w:p w14:paraId="64C225AD"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398563FB"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4A922709" w14:textId="0F16D24C" w:rsidR="00F71239" w:rsidRPr="00F71239" w:rsidRDefault="00F71239" w:rsidP="00D93276">
      <w:pPr>
        <w:tabs>
          <w:tab w:val="left" w:pos="1590"/>
        </w:tabs>
        <w:autoSpaceDE w:val="0"/>
        <w:autoSpaceDN w:val="0"/>
        <w:adjustRightInd w:val="0"/>
        <w:jc w:val="both"/>
        <w:rPr>
          <w:rFonts w:asciiTheme="minorHAnsi" w:hAnsiTheme="minorHAnsi" w:cstheme="minorHAnsi"/>
          <w:b/>
        </w:rPr>
      </w:pPr>
      <w:r w:rsidRPr="00F71239">
        <w:rPr>
          <w:rFonts w:asciiTheme="minorHAnsi" w:hAnsiTheme="minorHAnsi" w:cstheme="minorHAnsi"/>
          <w:b/>
        </w:rPr>
        <w:t>PREFEITURA MUNICIPAL DE CHÁCARA - CONCORRÊNCIA N° 004/2024</w:t>
      </w:r>
    </w:p>
    <w:p w14:paraId="4C0FAB2C" w14:textId="2AB38A7E" w:rsidR="00314E9D" w:rsidRPr="00F71239" w:rsidRDefault="002F1B23" w:rsidP="00D93276">
      <w:pPr>
        <w:tabs>
          <w:tab w:val="left" w:pos="1590"/>
        </w:tabs>
        <w:autoSpaceDE w:val="0"/>
        <w:autoSpaceDN w:val="0"/>
        <w:adjustRightInd w:val="0"/>
        <w:jc w:val="both"/>
        <w:rPr>
          <w:rFonts w:asciiTheme="majorHAnsi" w:hAnsiTheme="majorHAnsi" w:cstheme="majorHAnsi"/>
        </w:rPr>
      </w:pPr>
      <w:r w:rsidRPr="00F71239">
        <w:rPr>
          <w:rFonts w:asciiTheme="majorHAnsi" w:hAnsiTheme="majorHAnsi" w:cstheme="majorHAnsi"/>
        </w:rPr>
        <w:t xml:space="preserve">Objeto: Pavimentação da Rua </w:t>
      </w:r>
      <w:r w:rsidR="00F71239">
        <w:rPr>
          <w:rFonts w:asciiTheme="majorHAnsi" w:hAnsiTheme="majorHAnsi" w:cstheme="majorHAnsi"/>
        </w:rPr>
        <w:t>B, Vargem Alegre, Chácara – MG</w:t>
      </w:r>
      <w:r w:rsidRPr="00F71239">
        <w:rPr>
          <w:rFonts w:asciiTheme="majorHAnsi" w:hAnsiTheme="majorHAnsi" w:cstheme="majorHAnsi"/>
        </w:rPr>
        <w:t>. A sessão Pública ocorrerá dia 28/06/2024 às 08:30 h. O edital poderá ser obtido eletronicamente no site oficial da Prefeitura Municipal de</w:t>
      </w:r>
      <w:r w:rsidR="00F71239">
        <w:rPr>
          <w:rFonts w:asciiTheme="majorHAnsi" w:hAnsiTheme="majorHAnsi" w:cstheme="majorHAnsi"/>
        </w:rPr>
        <w:t xml:space="preserve"> Chácara </w:t>
      </w:r>
      <w:hyperlink r:id="rId52" w:history="1">
        <w:r w:rsidR="00F71239" w:rsidRPr="00CD5F71">
          <w:rPr>
            <w:rStyle w:val="Hyperlink"/>
            <w:rFonts w:asciiTheme="majorHAnsi" w:hAnsiTheme="majorHAnsi" w:cstheme="majorHAnsi"/>
          </w:rPr>
          <w:t>www.chacara.mg.gov.br</w:t>
        </w:r>
      </w:hyperlink>
      <w:r w:rsidRPr="00F71239">
        <w:rPr>
          <w:rFonts w:asciiTheme="majorHAnsi" w:hAnsiTheme="majorHAnsi" w:cstheme="majorHAnsi"/>
        </w:rPr>
        <w:t xml:space="preserve">, na plataforma Licitar Digital: </w:t>
      </w:r>
      <w:hyperlink r:id="rId53" w:history="1">
        <w:r w:rsidR="00F71239" w:rsidRPr="00CD5F71">
          <w:rPr>
            <w:rStyle w:val="Hyperlink"/>
            <w:rFonts w:asciiTheme="majorHAnsi" w:hAnsiTheme="majorHAnsi" w:cstheme="majorHAnsi"/>
          </w:rPr>
          <w:t>https://ammlicita.org.br/</w:t>
        </w:r>
      </w:hyperlink>
      <w:r w:rsidRPr="00F71239">
        <w:rPr>
          <w:rFonts w:asciiTheme="majorHAnsi" w:hAnsiTheme="majorHAnsi" w:cstheme="majorHAnsi"/>
        </w:rPr>
        <w:t xml:space="preserve"> ou diretamente junto à Prefeitura Municipal de Chácara, localizada na Rua Heitor Cândido, nº 60, Centro, Chácara – MG. Informações (032) 3277-1014. </w:t>
      </w:r>
      <w:r w:rsidR="00F3335A" w:rsidRPr="00F71239">
        <w:rPr>
          <w:rFonts w:asciiTheme="majorHAnsi" w:hAnsiTheme="majorHAnsi" w:cstheme="majorHAnsi"/>
        </w:rPr>
        <w:t>E-mail</w:t>
      </w:r>
      <w:r w:rsidRPr="00F71239">
        <w:rPr>
          <w:rFonts w:asciiTheme="majorHAnsi" w:hAnsiTheme="majorHAnsi" w:cstheme="majorHAnsi"/>
        </w:rPr>
        <w:t xml:space="preserve">: </w:t>
      </w:r>
      <w:hyperlink r:id="rId54" w:history="1">
        <w:r w:rsidR="00F71239" w:rsidRPr="00CD5F71">
          <w:rPr>
            <w:rStyle w:val="Hyperlink"/>
            <w:rFonts w:asciiTheme="majorHAnsi" w:hAnsiTheme="majorHAnsi" w:cstheme="majorHAnsi"/>
          </w:rPr>
          <w:t>licitacao@chacara.mg.gov.br</w:t>
        </w:r>
      </w:hyperlink>
      <w:r w:rsidRPr="00F71239">
        <w:rPr>
          <w:rFonts w:asciiTheme="majorHAnsi" w:hAnsiTheme="majorHAnsi" w:cstheme="majorHAnsi"/>
        </w:rPr>
        <w:t xml:space="preserve">. </w:t>
      </w:r>
    </w:p>
    <w:p w14:paraId="102682BD"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307258A4"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2DBF4619" w14:textId="77777777" w:rsidR="00314E9D" w:rsidRDefault="00314E9D" w:rsidP="00D93276">
      <w:pPr>
        <w:tabs>
          <w:tab w:val="left" w:pos="1590"/>
        </w:tabs>
        <w:autoSpaceDE w:val="0"/>
        <w:autoSpaceDN w:val="0"/>
        <w:adjustRightInd w:val="0"/>
        <w:jc w:val="both"/>
        <w:rPr>
          <w:rFonts w:asciiTheme="majorHAnsi" w:hAnsiTheme="majorHAnsi" w:cstheme="majorHAnsi"/>
        </w:rPr>
      </w:pPr>
    </w:p>
    <w:p w14:paraId="0538D378" w14:textId="77777777" w:rsidR="0044659E" w:rsidRDefault="0044659E" w:rsidP="00D93276">
      <w:pPr>
        <w:tabs>
          <w:tab w:val="left" w:pos="1590"/>
        </w:tabs>
        <w:autoSpaceDE w:val="0"/>
        <w:autoSpaceDN w:val="0"/>
        <w:adjustRightInd w:val="0"/>
        <w:jc w:val="both"/>
        <w:rPr>
          <w:rFonts w:asciiTheme="minorHAnsi" w:hAnsiTheme="minorHAnsi" w:cstheme="minorHAnsi"/>
          <w:b/>
        </w:rPr>
      </w:pPr>
      <w:r w:rsidRPr="0044659E">
        <w:rPr>
          <w:rFonts w:asciiTheme="minorHAnsi" w:hAnsiTheme="minorHAnsi" w:cstheme="minorHAnsi"/>
          <w:b/>
        </w:rPr>
        <w:t xml:space="preserve">PREFEITURA MUNICIPAL DE </w:t>
      </w:r>
      <w:r>
        <w:rPr>
          <w:rFonts w:asciiTheme="minorHAnsi" w:hAnsiTheme="minorHAnsi" w:cstheme="minorHAnsi"/>
          <w:b/>
        </w:rPr>
        <w:t>CORONEL FABRICIANO</w:t>
      </w:r>
    </w:p>
    <w:p w14:paraId="42EC7AAE" w14:textId="77777777" w:rsidR="00BB49AD" w:rsidRDefault="00BB49AD" w:rsidP="00D93276">
      <w:pPr>
        <w:tabs>
          <w:tab w:val="left" w:pos="1590"/>
        </w:tabs>
        <w:autoSpaceDE w:val="0"/>
        <w:autoSpaceDN w:val="0"/>
        <w:adjustRightInd w:val="0"/>
        <w:jc w:val="both"/>
        <w:rPr>
          <w:rFonts w:asciiTheme="minorHAnsi" w:hAnsiTheme="minorHAnsi" w:cstheme="minorHAnsi"/>
          <w:b/>
        </w:rPr>
      </w:pPr>
    </w:p>
    <w:p w14:paraId="0C740348" w14:textId="77777777" w:rsidR="00BB49AD" w:rsidRPr="0044659E" w:rsidRDefault="00BB49AD" w:rsidP="00BB49AD">
      <w:pPr>
        <w:tabs>
          <w:tab w:val="left" w:pos="1590"/>
        </w:tabs>
        <w:autoSpaceDE w:val="0"/>
        <w:autoSpaceDN w:val="0"/>
        <w:adjustRightInd w:val="0"/>
        <w:jc w:val="both"/>
        <w:rPr>
          <w:rFonts w:asciiTheme="minorHAnsi" w:hAnsiTheme="minorHAnsi" w:cstheme="minorHAnsi"/>
          <w:b/>
        </w:rPr>
      </w:pPr>
      <w:r w:rsidRPr="0044659E">
        <w:rPr>
          <w:rFonts w:asciiTheme="minorHAnsi" w:hAnsiTheme="minorHAnsi" w:cstheme="minorHAnsi"/>
          <w:b/>
        </w:rPr>
        <w:t>CONCORRÊNCIA ELETRÔNICA N.º 009/2024</w:t>
      </w:r>
    </w:p>
    <w:p w14:paraId="59AE9920" w14:textId="77777777" w:rsidR="00BB49AD" w:rsidRPr="0044659E" w:rsidRDefault="00BB49AD" w:rsidP="00BB49AD">
      <w:pPr>
        <w:tabs>
          <w:tab w:val="left" w:pos="1590"/>
        </w:tabs>
        <w:autoSpaceDE w:val="0"/>
        <w:autoSpaceDN w:val="0"/>
        <w:adjustRightInd w:val="0"/>
        <w:jc w:val="both"/>
        <w:rPr>
          <w:rFonts w:asciiTheme="majorHAnsi" w:hAnsiTheme="majorHAnsi" w:cstheme="majorHAnsi"/>
        </w:rPr>
      </w:pPr>
      <w:r w:rsidRPr="0044659E">
        <w:rPr>
          <w:rFonts w:asciiTheme="majorHAnsi" w:hAnsiTheme="majorHAnsi" w:cstheme="majorHAnsi"/>
        </w:rPr>
        <w:t xml:space="preserve">Objeto: Execução de pavimentação asfáltica em concreto betuminoso usinado a quente (CBUQ) em vias no centro do Município de Coronel Fabriciano/MG, em atendimento à Secretaria de Governança de Obras e Serviços Urbanos, tendo como fonte de receita, Recursos não Vinculados de Impostos e Outras Transferências de Convênios ou Instrumentos Congêneres dos Estados. O Edital encontra-se disponível pelos endereços eletrônicos </w:t>
      </w:r>
      <w:hyperlink r:id="rId55" w:history="1">
        <w:r w:rsidRPr="0044659E">
          <w:rPr>
            <w:rStyle w:val="Hyperlink"/>
            <w:rFonts w:asciiTheme="majorHAnsi" w:hAnsiTheme="majorHAnsi" w:cstheme="majorHAnsi"/>
          </w:rPr>
          <w:t>www.fabriciano.mg.gov.br</w:t>
        </w:r>
      </w:hyperlink>
      <w:r w:rsidRPr="0044659E">
        <w:rPr>
          <w:rFonts w:asciiTheme="majorHAnsi" w:hAnsiTheme="majorHAnsi" w:cstheme="majorHAnsi"/>
        </w:rPr>
        <w:t xml:space="preserve"> e </w:t>
      </w:r>
      <w:hyperlink r:id="rId56" w:history="1">
        <w:r w:rsidRPr="0044659E">
          <w:rPr>
            <w:rStyle w:val="Hyperlink"/>
            <w:rFonts w:asciiTheme="majorHAnsi" w:hAnsiTheme="majorHAnsi" w:cstheme="majorHAnsi"/>
          </w:rPr>
          <w:t>https://ammlicita.org.br/</w:t>
        </w:r>
      </w:hyperlink>
      <w:r w:rsidRPr="0044659E">
        <w:rPr>
          <w:rFonts w:asciiTheme="majorHAnsi" w:hAnsiTheme="majorHAnsi" w:cstheme="majorHAnsi"/>
        </w:rPr>
        <w:t xml:space="preserve">. A abertura da sessão pública ocorrerá em 28/06/2024 às 13h30min pelo endereço eletrônico </w:t>
      </w:r>
      <w:hyperlink r:id="rId57" w:history="1">
        <w:r w:rsidRPr="0044659E">
          <w:rPr>
            <w:rStyle w:val="Hyperlink"/>
            <w:rFonts w:asciiTheme="majorHAnsi" w:hAnsiTheme="majorHAnsi" w:cstheme="majorHAnsi"/>
          </w:rPr>
          <w:t>https://ammlicita.org.br/</w:t>
        </w:r>
      </w:hyperlink>
      <w:r w:rsidRPr="0044659E">
        <w:rPr>
          <w:rFonts w:asciiTheme="majorHAnsi" w:hAnsiTheme="majorHAnsi" w:cstheme="majorHAnsi"/>
        </w:rPr>
        <w:t>.</w:t>
      </w:r>
    </w:p>
    <w:p w14:paraId="08A065F4" w14:textId="77777777" w:rsidR="00BB49AD" w:rsidRDefault="00BB49AD" w:rsidP="00D93276">
      <w:pPr>
        <w:tabs>
          <w:tab w:val="left" w:pos="1590"/>
        </w:tabs>
        <w:autoSpaceDE w:val="0"/>
        <w:autoSpaceDN w:val="0"/>
        <w:adjustRightInd w:val="0"/>
        <w:jc w:val="both"/>
        <w:rPr>
          <w:rFonts w:asciiTheme="minorHAnsi" w:hAnsiTheme="minorHAnsi" w:cstheme="minorHAnsi"/>
          <w:b/>
        </w:rPr>
      </w:pPr>
    </w:p>
    <w:p w14:paraId="65C42097" w14:textId="701566DA" w:rsidR="0044659E" w:rsidRPr="0044659E" w:rsidRDefault="0044659E" w:rsidP="00D93276">
      <w:pPr>
        <w:tabs>
          <w:tab w:val="left" w:pos="1590"/>
        </w:tabs>
        <w:autoSpaceDE w:val="0"/>
        <w:autoSpaceDN w:val="0"/>
        <w:adjustRightInd w:val="0"/>
        <w:jc w:val="both"/>
        <w:rPr>
          <w:rFonts w:asciiTheme="minorHAnsi" w:hAnsiTheme="minorHAnsi" w:cstheme="minorHAnsi"/>
          <w:b/>
        </w:rPr>
      </w:pPr>
      <w:r w:rsidRPr="0044659E">
        <w:rPr>
          <w:rFonts w:asciiTheme="minorHAnsi" w:hAnsiTheme="minorHAnsi" w:cstheme="minorHAnsi"/>
          <w:b/>
        </w:rPr>
        <w:t>CONCORRÊNCIA ELETRÔNICA N.º 010/2024</w:t>
      </w:r>
    </w:p>
    <w:p w14:paraId="41D74697" w14:textId="7275DF54" w:rsidR="00314E9D" w:rsidRDefault="0044659E" w:rsidP="00D93276">
      <w:pPr>
        <w:tabs>
          <w:tab w:val="left" w:pos="1590"/>
        </w:tabs>
        <w:autoSpaceDE w:val="0"/>
        <w:autoSpaceDN w:val="0"/>
        <w:adjustRightInd w:val="0"/>
        <w:jc w:val="both"/>
        <w:rPr>
          <w:rFonts w:asciiTheme="majorHAnsi" w:hAnsiTheme="majorHAnsi" w:cstheme="majorHAnsi"/>
        </w:rPr>
      </w:pPr>
      <w:r w:rsidRPr="0044659E">
        <w:rPr>
          <w:rFonts w:asciiTheme="majorHAnsi" w:hAnsiTheme="majorHAnsi" w:cstheme="majorHAnsi"/>
        </w:rPr>
        <w:t xml:space="preserve">Objeto: </w:t>
      </w:r>
      <w:r>
        <w:rPr>
          <w:rFonts w:asciiTheme="majorHAnsi" w:hAnsiTheme="majorHAnsi" w:cstheme="majorHAnsi"/>
        </w:rPr>
        <w:t>E</w:t>
      </w:r>
      <w:r w:rsidRPr="0044659E">
        <w:rPr>
          <w:rFonts w:asciiTheme="majorHAnsi" w:hAnsiTheme="majorHAnsi" w:cstheme="majorHAnsi"/>
        </w:rPr>
        <w:t xml:space="preserve">xecução de construção de praça na Rua Raimundo Alves de Carvalho, Bairro Santa Terezinha II, em atendimento à Secretaria de Governança de </w:t>
      </w:r>
      <w:r w:rsidR="00F3335A" w:rsidRPr="0044659E">
        <w:rPr>
          <w:rFonts w:asciiTheme="majorHAnsi" w:hAnsiTheme="majorHAnsi" w:cstheme="majorHAnsi"/>
        </w:rPr>
        <w:t>obras</w:t>
      </w:r>
      <w:r w:rsidRPr="0044659E">
        <w:rPr>
          <w:rFonts w:asciiTheme="majorHAnsi" w:hAnsiTheme="majorHAnsi" w:cstheme="majorHAnsi"/>
        </w:rPr>
        <w:t xml:space="preserve"> e Serviços </w:t>
      </w:r>
      <w:r w:rsidR="00F3335A" w:rsidRPr="0044659E">
        <w:rPr>
          <w:rFonts w:asciiTheme="majorHAnsi" w:hAnsiTheme="majorHAnsi" w:cstheme="majorHAnsi"/>
        </w:rPr>
        <w:t>urbanos</w:t>
      </w:r>
      <w:r w:rsidRPr="0044659E">
        <w:rPr>
          <w:rFonts w:asciiTheme="majorHAnsi" w:hAnsiTheme="majorHAnsi" w:cstheme="majorHAnsi"/>
        </w:rPr>
        <w:t xml:space="preserve">, tendo como fonte de receita, </w:t>
      </w:r>
      <w:r w:rsidR="00F3335A" w:rsidRPr="0044659E">
        <w:rPr>
          <w:rFonts w:asciiTheme="majorHAnsi" w:hAnsiTheme="majorHAnsi" w:cstheme="majorHAnsi"/>
        </w:rPr>
        <w:t>transferência</w:t>
      </w:r>
      <w:r w:rsidRPr="0044659E">
        <w:rPr>
          <w:rFonts w:asciiTheme="majorHAnsi" w:hAnsiTheme="majorHAnsi" w:cstheme="majorHAnsi"/>
        </w:rPr>
        <w:t xml:space="preserve"> da </w:t>
      </w:r>
      <w:r w:rsidR="00F3335A" w:rsidRPr="0044659E">
        <w:rPr>
          <w:rFonts w:asciiTheme="majorHAnsi" w:hAnsiTheme="majorHAnsi" w:cstheme="majorHAnsi"/>
        </w:rPr>
        <w:t>não</w:t>
      </w:r>
      <w:r w:rsidRPr="0044659E">
        <w:rPr>
          <w:rFonts w:asciiTheme="majorHAnsi" w:hAnsiTheme="majorHAnsi" w:cstheme="majorHAnsi"/>
        </w:rPr>
        <w:t xml:space="preserve"> à Compensação Financeira de </w:t>
      </w:r>
      <w:r w:rsidR="00F3335A" w:rsidRPr="0044659E">
        <w:rPr>
          <w:rFonts w:asciiTheme="majorHAnsi" w:hAnsiTheme="majorHAnsi" w:cstheme="majorHAnsi"/>
        </w:rPr>
        <w:t>recursos</w:t>
      </w:r>
      <w:r w:rsidRPr="0044659E">
        <w:rPr>
          <w:rFonts w:asciiTheme="majorHAnsi" w:hAnsiTheme="majorHAnsi" w:cstheme="majorHAnsi"/>
        </w:rPr>
        <w:t xml:space="preserve"> Minerais (CEFEM). Edital encontra-se disponível pelos endereços eletrônicos </w:t>
      </w:r>
      <w:hyperlink r:id="rId58" w:history="1">
        <w:r w:rsidRPr="00CD5F71">
          <w:rPr>
            <w:rStyle w:val="Hyperlink"/>
            <w:rFonts w:asciiTheme="majorHAnsi" w:hAnsiTheme="majorHAnsi" w:cstheme="majorHAnsi"/>
          </w:rPr>
          <w:t>www.fabriciano.mg.gov.br</w:t>
        </w:r>
      </w:hyperlink>
      <w:r w:rsidRPr="0044659E">
        <w:rPr>
          <w:rFonts w:asciiTheme="majorHAnsi" w:hAnsiTheme="majorHAnsi" w:cstheme="majorHAnsi"/>
        </w:rPr>
        <w:t xml:space="preserve"> e </w:t>
      </w:r>
      <w:hyperlink r:id="rId59" w:history="1">
        <w:r w:rsidRPr="00CD5F71">
          <w:rPr>
            <w:rStyle w:val="Hyperlink"/>
            <w:rFonts w:asciiTheme="majorHAnsi" w:hAnsiTheme="majorHAnsi" w:cstheme="majorHAnsi"/>
          </w:rPr>
          <w:t>https://ammlicita.org.br/</w:t>
        </w:r>
      </w:hyperlink>
      <w:r w:rsidRPr="0044659E">
        <w:rPr>
          <w:rFonts w:asciiTheme="majorHAnsi" w:hAnsiTheme="majorHAnsi" w:cstheme="majorHAnsi"/>
        </w:rPr>
        <w:t xml:space="preserve">. A abertura da sessão pública ocorrerá em 01/07/2024 às 13h30min pelo endereço eletrônico </w:t>
      </w:r>
      <w:hyperlink r:id="rId60" w:history="1">
        <w:r w:rsidRPr="00CD5F71">
          <w:rPr>
            <w:rStyle w:val="Hyperlink"/>
            <w:rFonts w:asciiTheme="majorHAnsi" w:hAnsiTheme="majorHAnsi" w:cstheme="majorHAnsi"/>
          </w:rPr>
          <w:t>https://ammlicita.org.br/</w:t>
        </w:r>
      </w:hyperlink>
      <w:r>
        <w:rPr>
          <w:rFonts w:asciiTheme="majorHAnsi" w:hAnsiTheme="majorHAnsi" w:cstheme="majorHAnsi"/>
        </w:rPr>
        <w:t>.</w:t>
      </w:r>
    </w:p>
    <w:p w14:paraId="16F57438" w14:textId="77777777" w:rsidR="0044659E" w:rsidRPr="0044659E" w:rsidRDefault="0044659E" w:rsidP="00D93276">
      <w:pPr>
        <w:tabs>
          <w:tab w:val="left" w:pos="1590"/>
        </w:tabs>
        <w:autoSpaceDE w:val="0"/>
        <w:autoSpaceDN w:val="0"/>
        <w:adjustRightInd w:val="0"/>
        <w:jc w:val="both"/>
        <w:rPr>
          <w:rFonts w:asciiTheme="majorHAnsi" w:hAnsiTheme="majorHAnsi" w:cstheme="majorHAnsi"/>
        </w:rPr>
      </w:pPr>
    </w:p>
    <w:p w14:paraId="7C061046" w14:textId="77777777" w:rsidR="0044659E" w:rsidRPr="0044659E" w:rsidRDefault="0044659E" w:rsidP="00D93276">
      <w:pPr>
        <w:tabs>
          <w:tab w:val="left" w:pos="1590"/>
        </w:tabs>
        <w:autoSpaceDE w:val="0"/>
        <w:autoSpaceDN w:val="0"/>
        <w:adjustRightInd w:val="0"/>
        <w:jc w:val="both"/>
        <w:rPr>
          <w:rFonts w:asciiTheme="minorHAnsi" w:hAnsiTheme="minorHAnsi" w:cstheme="minorHAnsi"/>
          <w:b/>
        </w:rPr>
      </w:pPr>
      <w:r w:rsidRPr="0044659E">
        <w:rPr>
          <w:rFonts w:asciiTheme="minorHAnsi" w:hAnsiTheme="minorHAnsi" w:cstheme="minorHAnsi"/>
          <w:b/>
        </w:rPr>
        <w:t>CONCORRÊNCIA ELETRÔNICA N.º 011/2024</w:t>
      </w:r>
    </w:p>
    <w:p w14:paraId="69C2A26B" w14:textId="1C2C644D" w:rsidR="0044659E" w:rsidRPr="0044659E" w:rsidRDefault="0044659E" w:rsidP="00D93276">
      <w:pPr>
        <w:tabs>
          <w:tab w:val="left" w:pos="1590"/>
        </w:tabs>
        <w:autoSpaceDE w:val="0"/>
        <w:autoSpaceDN w:val="0"/>
        <w:adjustRightInd w:val="0"/>
        <w:jc w:val="both"/>
        <w:rPr>
          <w:rFonts w:asciiTheme="majorHAnsi" w:hAnsiTheme="majorHAnsi" w:cstheme="majorHAnsi"/>
        </w:rPr>
      </w:pPr>
      <w:r w:rsidRPr="0044659E">
        <w:rPr>
          <w:rFonts w:asciiTheme="majorHAnsi" w:hAnsiTheme="majorHAnsi" w:cstheme="majorHAnsi"/>
        </w:rPr>
        <w:t xml:space="preserve">Objeto: Execução e manutenção de serviços de drenagem, com suas respectivas </w:t>
      </w:r>
      <w:r w:rsidR="00F3335A" w:rsidRPr="0044659E">
        <w:rPr>
          <w:rFonts w:asciiTheme="majorHAnsi" w:hAnsiTheme="majorHAnsi" w:cstheme="majorHAnsi"/>
        </w:rPr>
        <w:t>atividades</w:t>
      </w:r>
      <w:r w:rsidRPr="0044659E">
        <w:rPr>
          <w:rFonts w:asciiTheme="majorHAnsi" w:hAnsiTheme="majorHAnsi" w:cstheme="majorHAnsi"/>
        </w:rPr>
        <w:t xml:space="preserve"> correlatas e necessárias, para as redes pluviais novas e/ou existentes em todo o território do Município de Coronel Fabriciano, em atendimento à Secretaria de Governança de Obras e Serviços Urbanos</w:t>
      </w:r>
      <w:r w:rsidR="00F3335A">
        <w:rPr>
          <w:rFonts w:asciiTheme="majorHAnsi" w:hAnsiTheme="majorHAnsi" w:cstheme="majorHAnsi"/>
        </w:rPr>
        <w:t xml:space="preserve"> </w:t>
      </w:r>
      <w:r w:rsidRPr="0044659E">
        <w:rPr>
          <w:rFonts w:asciiTheme="majorHAnsi" w:hAnsiTheme="majorHAnsi" w:cstheme="majorHAnsi"/>
        </w:rPr>
        <w:t xml:space="preserve">SGOS, utilizando recursos ordinários do Fundo Municipal de Saneamento Básico e Recursos Próprios. O Edital encontra-se disponível pelos endereços eletrônicos </w:t>
      </w:r>
      <w:hyperlink r:id="rId61" w:history="1">
        <w:r w:rsidRPr="0044659E">
          <w:rPr>
            <w:rStyle w:val="Hyperlink"/>
            <w:rFonts w:asciiTheme="majorHAnsi" w:hAnsiTheme="majorHAnsi" w:cstheme="majorHAnsi"/>
          </w:rPr>
          <w:t>www.fabriciano.mg.gov.br</w:t>
        </w:r>
      </w:hyperlink>
      <w:r w:rsidRPr="0044659E">
        <w:rPr>
          <w:rFonts w:asciiTheme="majorHAnsi" w:hAnsiTheme="majorHAnsi" w:cstheme="majorHAnsi"/>
        </w:rPr>
        <w:t xml:space="preserve"> e </w:t>
      </w:r>
      <w:hyperlink r:id="rId62" w:history="1">
        <w:r w:rsidRPr="0044659E">
          <w:rPr>
            <w:rStyle w:val="Hyperlink"/>
            <w:rFonts w:asciiTheme="majorHAnsi" w:hAnsiTheme="majorHAnsi" w:cstheme="majorHAnsi"/>
          </w:rPr>
          <w:t>https://ammlicita.org.br/</w:t>
        </w:r>
      </w:hyperlink>
      <w:r w:rsidRPr="0044659E">
        <w:rPr>
          <w:rFonts w:asciiTheme="majorHAnsi" w:hAnsiTheme="majorHAnsi" w:cstheme="majorHAnsi"/>
        </w:rPr>
        <w:t xml:space="preserve">. A abertura da sessão pública ocorrerá em 27/06/2024 às 13h30min pelo endereço eletrônico </w:t>
      </w:r>
      <w:hyperlink r:id="rId63" w:history="1">
        <w:r w:rsidRPr="0044659E">
          <w:rPr>
            <w:rStyle w:val="Hyperlink"/>
            <w:rFonts w:asciiTheme="majorHAnsi" w:hAnsiTheme="majorHAnsi" w:cstheme="majorHAnsi"/>
          </w:rPr>
          <w:t>https://ammlicita.org.br/</w:t>
        </w:r>
      </w:hyperlink>
      <w:r w:rsidRPr="0044659E">
        <w:rPr>
          <w:rFonts w:asciiTheme="majorHAnsi" w:hAnsiTheme="majorHAnsi" w:cstheme="majorHAnsi"/>
        </w:rPr>
        <w:t>.</w:t>
      </w:r>
    </w:p>
    <w:p w14:paraId="61784F86" w14:textId="77777777" w:rsidR="0044659E" w:rsidRDefault="0044659E" w:rsidP="00D93276">
      <w:pPr>
        <w:tabs>
          <w:tab w:val="left" w:pos="1590"/>
        </w:tabs>
        <w:autoSpaceDE w:val="0"/>
        <w:autoSpaceDN w:val="0"/>
        <w:adjustRightInd w:val="0"/>
        <w:jc w:val="both"/>
        <w:rPr>
          <w:rFonts w:asciiTheme="majorHAnsi" w:hAnsiTheme="majorHAnsi" w:cstheme="majorHAnsi"/>
        </w:rPr>
      </w:pPr>
    </w:p>
    <w:p w14:paraId="206F9CB2" w14:textId="77777777" w:rsidR="00004028" w:rsidRPr="00004028" w:rsidRDefault="00004028" w:rsidP="00D93276">
      <w:pPr>
        <w:tabs>
          <w:tab w:val="left" w:pos="1590"/>
        </w:tabs>
        <w:autoSpaceDE w:val="0"/>
        <w:autoSpaceDN w:val="0"/>
        <w:adjustRightInd w:val="0"/>
        <w:jc w:val="both"/>
        <w:rPr>
          <w:rFonts w:asciiTheme="minorHAnsi" w:hAnsiTheme="minorHAnsi" w:cstheme="minorHAnsi"/>
          <w:b/>
        </w:rPr>
      </w:pPr>
    </w:p>
    <w:p w14:paraId="339A60EE" w14:textId="54FB2898" w:rsidR="00004028" w:rsidRPr="00004028" w:rsidRDefault="00004028" w:rsidP="00D93276">
      <w:pPr>
        <w:tabs>
          <w:tab w:val="left" w:pos="1590"/>
        </w:tabs>
        <w:autoSpaceDE w:val="0"/>
        <w:autoSpaceDN w:val="0"/>
        <w:adjustRightInd w:val="0"/>
        <w:jc w:val="both"/>
        <w:rPr>
          <w:rFonts w:asciiTheme="minorHAnsi" w:hAnsiTheme="minorHAnsi" w:cstheme="minorHAnsi"/>
          <w:b/>
        </w:rPr>
      </w:pPr>
      <w:r w:rsidRPr="00004028">
        <w:rPr>
          <w:rFonts w:asciiTheme="minorHAnsi" w:hAnsiTheme="minorHAnsi" w:cstheme="minorHAnsi"/>
          <w:b/>
        </w:rPr>
        <w:t>PREFEITURA MUNICIPAL DE DESTERRO DE ENTRE RIOS - CONCORRÊNCIA PRESENCIAL Nº 007/2024</w:t>
      </w:r>
    </w:p>
    <w:p w14:paraId="7EA69378" w14:textId="0CFEF693" w:rsidR="00004028" w:rsidRPr="00004028" w:rsidRDefault="00004028" w:rsidP="00D93276">
      <w:pPr>
        <w:tabs>
          <w:tab w:val="left" w:pos="1590"/>
        </w:tabs>
        <w:autoSpaceDE w:val="0"/>
        <w:autoSpaceDN w:val="0"/>
        <w:adjustRightInd w:val="0"/>
        <w:jc w:val="both"/>
        <w:rPr>
          <w:rFonts w:asciiTheme="majorHAnsi" w:hAnsiTheme="majorHAnsi" w:cstheme="majorHAnsi"/>
        </w:rPr>
      </w:pPr>
      <w:r w:rsidRPr="00004028">
        <w:rPr>
          <w:rFonts w:asciiTheme="majorHAnsi" w:hAnsiTheme="majorHAnsi" w:cstheme="majorHAnsi"/>
        </w:rPr>
        <w:t xml:space="preserve">Objeto: Execução de obras de Drenagem Pluvial, Pavimentação Asfáltica e Sinalização Viária da Rua Antônio Pedro da Silva, localizada no Bairro Barro Preto, em Desterro de Entre Rios, MG. Através do agente de contratação, torna público, para conhecimento dos interessados, que está instaurando o processo, através do presente instrumento, nos termos da Lei 14.133/2021 e demais normas pertinentes. Realização: 28/06/2024 ás 09:00 horas. Local: sala de licitações da Prefeitura Municipal De Desterro De Entre Rios – MG. Endereço: Rua Teófilo Andrade, n°66, centro, Desterro de Entre </w:t>
      </w:r>
      <w:r w:rsidR="00F3335A" w:rsidRPr="00004028">
        <w:rPr>
          <w:rFonts w:asciiTheme="majorHAnsi" w:hAnsiTheme="majorHAnsi" w:cstheme="majorHAnsi"/>
        </w:rPr>
        <w:t>IOS</w:t>
      </w:r>
      <w:r w:rsidRPr="00004028">
        <w:rPr>
          <w:rFonts w:asciiTheme="majorHAnsi" w:hAnsiTheme="majorHAnsi" w:cstheme="majorHAnsi"/>
        </w:rPr>
        <w:t xml:space="preserve"> MG, CEP: 35.494-000 Informações: (031) 3736-1515 31- 98359-7922 E-MIL- </w:t>
      </w:r>
      <w:hyperlink r:id="rId64" w:history="1">
        <w:r w:rsidRPr="00004028">
          <w:rPr>
            <w:rStyle w:val="Hyperlink"/>
            <w:rFonts w:asciiTheme="majorHAnsi" w:hAnsiTheme="majorHAnsi" w:cstheme="majorHAnsi"/>
          </w:rPr>
          <w:t>compras@desterrodeentrerios.mg.gov.br</w:t>
        </w:r>
      </w:hyperlink>
      <w:r w:rsidRPr="00004028">
        <w:rPr>
          <w:rFonts w:asciiTheme="majorHAnsi" w:hAnsiTheme="majorHAnsi" w:cstheme="majorHAnsi"/>
        </w:rPr>
        <w:t xml:space="preserve"> Site: </w:t>
      </w:r>
      <w:hyperlink r:id="rId65" w:history="1">
        <w:r w:rsidRPr="00004028">
          <w:rPr>
            <w:rStyle w:val="Hyperlink"/>
            <w:rFonts w:asciiTheme="majorHAnsi" w:hAnsiTheme="majorHAnsi" w:cstheme="majorHAnsi"/>
          </w:rPr>
          <w:t>www.desterrodeentrerios.mg.gov.br</w:t>
        </w:r>
      </w:hyperlink>
      <w:r w:rsidRPr="00004028">
        <w:rPr>
          <w:rFonts w:asciiTheme="majorHAnsi" w:hAnsiTheme="majorHAnsi" w:cstheme="majorHAnsi"/>
        </w:rPr>
        <w:t>.</w:t>
      </w:r>
    </w:p>
    <w:p w14:paraId="7ABBD9EE" w14:textId="77777777" w:rsidR="00314E9D" w:rsidRPr="00004028" w:rsidRDefault="00314E9D" w:rsidP="00D93276">
      <w:pPr>
        <w:tabs>
          <w:tab w:val="left" w:pos="1590"/>
        </w:tabs>
        <w:autoSpaceDE w:val="0"/>
        <w:autoSpaceDN w:val="0"/>
        <w:adjustRightInd w:val="0"/>
        <w:jc w:val="both"/>
        <w:rPr>
          <w:rFonts w:asciiTheme="minorHAnsi" w:hAnsiTheme="minorHAnsi" w:cstheme="minorHAnsi"/>
          <w:b/>
        </w:rPr>
      </w:pPr>
    </w:p>
    <w:p w14:paraId="13A47FD1" w14:textId="77777777" w:rsidR="00314E9D" w:rsidRPr="00004028" w:rsidRDefault="00314E9D" w:rsidP="00D93276">
      <w:pPr>
        <w:tabs>
          <w:tab w:val="left" w:pos="1590"/>
        </w:tabs>
        <w:autoSpaceDE w:val="0"/>
        <w:autoSpaceDN w:val="0"/>
        <w:adjustRightInd w:val="0"/>
        <w:jc w:val="both"/>
        <w:rPr>
          <w:rFonts w:asciiTheme="minorHAnsi" w:hAnsiTheme="minorHAnsi" w:cstheme="minorHAnsi"/>
          <w:b/>
        </w:rPr>
      </w:pPr>
    </w:p>
    <w:p w14:paraId="4CE3A6F7" w14:textId="38F81E6B" w:rsidR="00004028" w:rsidRPr="00004028" w:rsidRDefault="00004028" w:rsidP="00D93276">
      <w:pPr>
        <w:tabs>
          <w:tab w:val="left" w:pos="1590"/>
        </w:tabs>
        <w:autoSpaceDE w:val="0"/>
        <w:autoSpaceDN w:val="0"/>
        <w:adjustRightInd w:val="0"/>
        <w:jc w:val="both"/>
        <w:rPr>
          <w:rFonts w:asciiTheme="minorHAnsi" w:hAnsiTheme="minorHAnsi" w:cstheme="minorHAnsi"/>
          <w:b/>
        </w:rPr>
      </w:pPr>
      <w:r w:rsidRPr="00004028">
        <w:rPr>
          <w:rFonts w:asciiTheme="minorHAnsi" w:hAnsiTheme="minorHAnsi" w:cstheme="minorHAnsi"/>
          <w:b/>
        </w:rPr>
        <w:t>PREFEITURA MUNICIPAL DE DORES DE GUANHÃES - CONCORRÊNCIA ELETRÔNICO Nº 005/2024</w:t>
      </w:r>
    </w:p>
    <w:p w14:paraId="4E920972" w14:textId="1FAA28AF" w:rsidR="00004028" w:rsidRPr="00004028" w:rsidRDefault="00004028" w:rsidP="00D93276">
      <w:pPr>
        <w:tabs>
          <w:tab w:val="left" w:pos="1590"/>
        </w:tabs>
        <w:autoSpaceDE w:val="0"/>
        <w:autoSpaceDN w:val="0"/>
        <w:adjustRightInd w:val="0"/>
        <w:jc w:val="both"/>
        <w:rPr>
          <w:rFonts w:asciiTheme="majorHAnsi" w:hAnsiTheme="majorHAnsi" w:cstheme="majorHAnsi"/>
        </w:rPr>
      </w:pPr>
      <w:r w:rsidRPr="00004028">
        <w:rPr>
          <w:rFonts w:asciiTheme="majorHAnsi" w:hAnsiTheme="majorHAnsi" w:cstheme="majorHAnsi"/>
        </w:rPr>
        <w:t xml:space="preserve">Objeto: Contratação de empresa para Calçamento em bloquete sextavado na Rua Dirceu Samora, Comunidade Areias – Dores de Guanhães/MG., Entrega das propostas a partir do dia 14 de junho de 2024 no site </w:t>
      </w:r>
      <w:hyperlink r:id="rId66" w:history="1">
        <w:r w:rsidRPr="00004028">
          <w:rPr>
            <w:rStyle w:val="Hyperlink"/>
            <w:rFonts w:asciiTheme="majorHAnsi" w:hAnsiTheme="majorHAnsi" w:cstheme="majorHAnsi"/>
          </w:rPr>
          <w:t>https://licitanet.com.br</w:t>
        </w:r>
      </w:hyperlink>
      <w:r w:rsidRPr="00004028">
        <w:rPr>
          <w:rFonts w:asciiTheme="majorHAnsi" w:hAnsiTheme="majorHAnsi" w:cstheme="majorHAnsi"/>
        </w:rPr>
        <w:t xml:space="preserve">. Encerramento de envio de Proposta e Habilitação e Início da Sessão Eletrônica dia 27 de junho de 2024 às 09hs00min. O edital e anexos encontram-se disponível no site do município </w:t>
      </w:r>
      <w:hyperlink r:id="rId67" w:history="1">
        <w:r w:rsidRPr="00004028">
          <w:rPr>
            <w:rStyle w:val="Hyperlink"/>
            <w:rFonts w:asciiTheme="majorHAnsi" w:hAnsiTheme="majorHAnsi" w:cstheme="majorHAnsi"/>
          </w:rPr>
          <w:t>https://doresdeguanhaes.mg.gov.br</w:t>
        </w:r>
      </w:hyperlink>
      <w:r w:rsidRPr="00004028">
        <w:rPr>
          <w:rFonts w:asciiTheme="majorHAnsi" w:hAnsiTheme="majorHAnsi" w:cstheme="majorHAnsi"/>
        </w:rPr>
        <w:t xml:space="preserve"> ou portal </w:t>
      </w:r>
      <w:hyperlink r:id="rId68" w:history="1">
        <w:r w:rsidRPr="00004028">
          <w:rPr>
            <w:rStyle w:val="Hyperlink"/>
            <w:rFonts w:asciiTheme="majorHAnsi" w:hAnsiTheme="majorHAnsi" w:cstheme="majorHAnsi"/>
          </w:rPr>
          <w:t>https://licitanet.com.br</w:t>
        </w:r>
      </w:hyperlink>
      <w:r w:rsidRPr="00004028">
        <w:rPr>
          <w:rFonts w:asciiTheme="majorHAnsi" w:hAnsiTheme="majorHAnsi" w:cstheme="majorHAnsi"/>
        </w:rPr>
        <w:t xml:space="preserve">. Informações e esclarecimentos protocolados via e-mail: </w:t>
      </w:r>
      <w:hyperlink r:id="rId69" w:history="1">
        <w:r w:rsidRPr="00004028">
          <w:rPr>
            <w:rStyle w:val="Hyperlink"/>
            <w:rFonts w:asciiTheme="majorHAnsi" w:hAnsiTheme="majorHAnsi" w:cstheme="majorHAnsi"/>
          </w:rPr>
          <w:t>licitacao@doresdeguanhaes.mg.gov.br</w:t>
        </w:r>
      </w:hyperlink>
      <w:r w:rsidRPr="00004028">
        <w:rPr>
          <w:rFonts w:asciiTheme="majorHAnsi" w:hAnsiTheme="majorHAnsi" w:cstheme="majorHAnsi"/>
        </w:rPr>
        <w:t>.</w:t>
      </w:r>
    </w:p>
    <w:p w14:paraId="5B6510E2" w14:textId="77777777" w:rsidR="00B3762B" w:rsidRPr="00B3762B" w:rsidRDefault="00B3762B" w:rsidP="00D93276">
      <w:pPr>
        <w:tabs>
          <w:tab w:val="left" w:pos="1590"/>
        </w:tabs>
        <w:autoSpaceDE w:val="0"/>
        <w:autoSpaceDN w:val="0"/>
        <w:adjustRightInd w:val="0"/>
        <w:jc w:val="both"/>
        <w:rPr>
          <w:rFonts w:asciiTheme="minorHAnsi" w:hAnsiTheme="minorHAnsi" w:cstheme="minorHAnsi"/>
          <w:b/>
        </w:rPr>
      </w:pPr>
    </w:p>
    <w:p w14:paraId="5E74FBAD" w14:textId="77777777" w:rsidR="004C3387" w:rsidRDefault="00B3762B" w:rsidP="00D93276">
      <w:pPr>
        <w:tabs>
          <w:tab w:val="left" w:pos="1590"/>
        </w:tabs>
        <w:autoSpaceDE w:val="0"/>
        <w:autoSpaceDN w:val="0"/>
        <w:adjustRightInd w:val="0"/>
        <w:jc w:val="both"/>
        <w:rPr>
          <w:rFonts w:asciiTheme="minorHAnsi" w:hAnsiTheme="minorHAnsi" w:cstheme="minorHAnsi"/>
          <w:b/>
        </w:rPr>
      </w:pPr>
      <w:r w:rsidRPr="00B3762B">
        <w:rPr>
          <w:rFonts w:asciiTheme="minorHAnsi" w:hAnsiTheme="minorHAnsi" w:cstheme="minorHAnsi"/>
          <w:b/>
        </w:rPr>
        <w:t>PREFEI</w:t>
      </w:r>
      <w:r w:rsidR="004C3387">
        <w:rPr>
          <w:rFonts w:asciiTheme="minorHAnsi" w:hAnsiTheme="minorHAnsi" w:cstheme="minorHAnsi"/>
          <w:b/>
        </w:rPr>
        <w:t>TURA MUNICIPAL DE DIVINÓPOLIS</w:t>
      </w:r>
    </w:p>
    <w:p w14:paraId="07FC9944" w14:textId="77777777" w:rsidR="004C3387" w:rsidRDefault="004C3387" w:rsidP="00D93276">
      <w:pPr>
        <w:tabs>
          <w:tab w:val="left" w:pos="1590"/>
        </w:tabs>
        <w:autoSpaceDE w:val="0"/>
        <w:autoSpaceDN w:val="0"/>
        <w:adjustRightInd w:val="0"/>
        <w:jc w:val="both"/>
        <w:rPr>
          <w:rFonts w:asciiTheme="minorHAnsi" w:hAnsiTheme="minorHAnsi" w:cstheme="minorHAnsi"/>
          <w:b/>
        </w:rPr>
      </w:pPr>
    </w:p>
    <w:p w14:paraId="5BE5D108" w14:textId="48E8045F" w:rsidR="00B3762B" w:rsidRPr="00B3762B" w:rsidRDefault="00B3762B" w:rsidP="00D93276">
      <w:pPr>
        <w:tabs>
          <w:tab w:val="left" w:pos="1590"/>
        </w:tabs>
        <w:autoSpaceDE w:val="0"/>
        <w:autoSpaceDN w:val="0"/>
        <w:adjustRightInd w:val="0"/>
        <w:jc w:val="both"/>
        <w:rPr>
          <w:rFonts w:asciiTheme="minorHAnsi" w:hAnsiTheme="minorHAnsi" w:cstheme="minorHAnsi"/>
          <w:b/>
        </w:rPr>
      </w:pPr>
      <w:r w:rsidRPr="00B3762B">
        <w:rPr>
          <w:rFonts w:asciiTheme="minorHAnsi" w:hAnsiTheme="minorHAnsi" w:cstheme="minorHAnsi"/>
          <w:b/>
        </w:rPr>
        <w:t>CONCORRÊNCIA ELETRÔNICA Nº. 90014/2024</w:t>
      </w:r>
    </w:p>
    <w:p w14:paraId="3BDE5ECE" w14:textId="5C7BB3AF" w:rsidR="00B3762B" w:rsidRPr="00B3762B" w:rsidRDefault="00B3762B" w:rsidP="00D93276">
      <w:pPr>
        <w:tabs>
          <w:tab w:val="left" w:pos="1590"/>
        </w:tabs>
        <w:autoSpaceDE w:val="0"/>
        <w:autoSpaceDN w:val="0"/>
        <w:adjustRightInd w:val="0"/>
        <w:jc w:val="both"/>
        <w:rPr>
          <w:rFonts w:asciiTheme="majorHAnsi" w:hAnsiTheme="majorHAnsi" w:cstheme="majorHAnsi"/>
        </w:rPr>
      </w:pPr>
      <w:r w:rsidRPr="00004028">
        <w:rPr>
          <w:rFonts w:asciiTheme="majorHAnsi" w:hAnsiTheme="majorHAnsi" w:cstheme="majorHAnsi"/>
        </w:rPr>
        <w:t>Objeto:</w:t>
      </w:r>
      <w:r>
        <w:rPr>
          <w:rFonts w:asciiTheme="majorHAnsi" w:hAnsiTheme="majorHAnsi" w:cstheme="majorHAnsi"/>
        </w:rPr>
        <w:t xml:space="preserve"> E</w:t>
      </w:r>
      <w:r w:rsidRPr="00B3762B">
        <w:rPr>
          <w:rFonts w:asciiTheme="majorHAnsi" w:hAnsiTheme="majorHAnsi" w:cstheme="majorHAnsi"/>
        </w:rPr>
        <w:t xml:space="preserve">xecução das obras de pavimentação e revitalização da Orla do Lago das Roseiras, no Município de Divinópolis/MG. Data e horário do início da disputa: 09h00min do dia 09/07/2024. Disponibilização do edital e informações no endereço eletrônico </w:t>
      </w:r>
      <w:hyperlink r:id="rId70" w:history="1">
        <w:r w:rsidRPr="00CD5F71">
          <w:rPr>
            <w:rStyle w:val="Hyperlink"/>
            <w:rFonts w:asciiTheme="majorHAnsi" w:hAnsiTheme="majorHAnsi" w:cstheme="majorHAnsi"/>
          </w:rPr>
          <w:t>www.compras.gov.br</w:t>
        </w:r>
      </w:hyperlink>
      <w:r w:rsidRPr="00B3762B">
        <w:rPr>
          <w:rFonts w:asciiTheme="majorHAnsi" w:hAnsiTheme="majorHAnsi" w:cstheme="majorHAnsi"/>
        </w:rPr>
        <w:t xml:space="preserve"> e </w:t>
      </w:r>
      <w:hyperlink r:id="rId71" w:history="1">
        <w:r w:rsidRPr="00CD5F71">
          <w:rPr>
            <w:rStyle w:val="Hyperlink"/>
            <w:rFonts w:asciiTheme="majorHAnsi" w:hAnsiTheme="majorHAnsi" w:cstheme="majorHAnsi"/>
          </w:rPr>
          <w:t>www.divinopolis.mg.gov.br</w:t>
        </w:r>
      </w:hyperlink>
      <w:r>
        <w:rPr>
          <w:rFonts w:asciiTheme="majorHAnsi" w:hAnsiTheme="majorHAnsi" w:cstheme="majorHAnsi"/>
        </w:rPr>
        <w:t>.</w:t>
      </w:r>
      <w:r w:rsidRPr="00B3762B">
        <w:rPr>
          <w:rFonts w:asciiTheme="majorHAnsi" w:hAnsiTheme="majorHAnsi" w:cstheme="majorHAnsi"/>
        </w:rPr>
        <w:t xml:space="preserve"> Licitações. Contato: (37) 3229-8127 / 3229-8128.</w:t>
      </w:r>
    </w:p>
    <w:p w14:paraId="5CE7E6EA" w14:textId="77777777" w:rsidR="00B3762B" w:rsidRPr="004C3387" w:rsidRDefault="00B3762B" w:rsidP="00D93276">
      <w:pPr>
        <w:tabs>
          <w:tab w:val="left" w:pos="1590"/>
        </w:tabs>
        <w:autoSpaceDE w:val="0"/>
        <w:autoSpaceDN w:val="0"/>
        <w:adjustRightInd w:val="0"/>
        <w:jc w:val="both"/>
        <w:rPr>
          <w:rFonts w:asciiTheme="minorHAnsi" w:hAnsiTheme="minorHAnsi" w:cstheme="minorHAnsi"/>
          <w:b/>
        </w:rPr>
      </w:pPr>
    </w:p>
    <w:p w14:paraId="5072EE11" w14:textId="06EB427A" w:rsidR="004C3387" w:rsidRPr="004C3387" w:rsidRDefault="004C3387" w:rsidP="00D93276">
      <w:pPr>
        <w:tabs>
          <w:tab w:val="left" w:pos="1590"/>
        </w:tabs>
        <w:autoSpaceDE w:val="0"/>
        <w:autoSpaceDN w:val="0"/>
        <w:adjustRightInd w:val="0"/>
        <w:jc w:val="both"/>
        <w:rPr>
          <w:rFonts w:asciiTheme="minorHAnsi" w:hAnsiTheme="minorHAnsi" w:cstheme="minorHAnsi"/>
          <w:b/>
        </w:rPr>
      </w:pPr>
      <w:r w:rsidRPr="004C3387">
        <w:rPr>
          <w:rFonts w:asciiTheme="minorHAnsi" w:hAnsiTheme="minorHAnsi" w:cstheme="minorHAnsi"/>
          <w:b/>
        </w:rPr>
        <w:t>CONCORRÊNCIA ELETRÔNICA Nº. 90019/2024</w:t>
      </w:r>
    </w:p>
    <w:p w14:paraId="4792964B" w14:textId="1140B8E2" w:rsidR="00B3762B" w:rsidRPr="004C3387" w:rsidRDefault="004C3387" w:rsidP="00D93276">
      <w:pPr>
        <w:tabs>
          <w:tab w:val="left" w:pos="1590"/>
        </w:tabs>
        <w:autoSpaceDE w:val="0"/>
        <w:autoSpaceDN w:val="0"/>
        <w:adjustRightInd w:val="0"/>
        <w:jc w:val="both"/>
        <w:rPr>
          <w:rFonts w:asciiTheme="majorHAnsi" w:hAnsiTheme="majorHAnsi" w:cstheme="majorHAnsi"/>
        </w:rPr>
      </w:pPr>
      <w:r w:rsidRPr="00004028">
        <w:rPr>
          <w:rFonts w:asciiTheme="majorHAnsi" w:hAnsiTheme="majorHAnsi" w:cstheme="majorHAnsi"/>
        </w:rPr>
        <w:t>Objeto:</w:t>
      </w:r>
      <w:r>
        <w:rPr>
          <w:rFonts w:asciiTheme="majorHAnsi" w:hAnsiTheme="majorHAnsi" w:cstheme="majorHAnsi"/>
        </w:rPr>
        <w:t xml:space="preserve"> </w:t>
      </w:r>
      <w:r w:rsidRPr="004C3387">
        <w:rPr>
          <w:rFonts w:asciiTheme="majorHAnsi" w:hAnsiTheme="majorHAnsi" w:cstheme="majorHAnsi"/>
        </w:rPr>
        <w:t xml:space="preserve">Execução das obras de pavimentação asfáltica de vias e drenagem pluvial em diversos bairros no Município de Divinópolis-MG. Data e horário do início da disputa: 09h00min do dia 10/07/2024. Disponibilização do edital e informações no endereço eletrônico </w:t>
      </w:r>
      <w:hyperlink r:id="rId72" w:history="1">
        <w:r w:rsidRPr="004C3387">
          <w:rPr>
            <w:rStyle w:val="Hyperlink"/>
            <w:rFonts w:asciiTheme="majorHAnsi" w:hAnsiTheme="majorHAnsi" w:cstheme="majorHAnsi"/>
          </w:rPr>
          <w:t>www.compras.gov.br</w:t>
        </w:r>
      </w:hyperlink>
      <w:r w:rsidRPr="004C3387">
        <w:rPr>
          <w:rFonts w:asciiTheme="majorHAnsi" w:hAnsiTheme="majorHAnsi" w:cstheme="majorHAnsi"/>
        </w:rPr>
        <w:t xml:space="preserve"> e </w:t>
      </w:r>
      <w:hyperlink r:id="rId73" w:history="1">
        <w:r w:rsidRPr="004C3387">
          <w:rPr>
            <w:rStyle w:val="Hyperlink"/>
            <w:rFonts w:asciiTheme="majorHAnsi" w:hAnsiTheme="majorHAnsi" w:cstheme="majorHAnsi"/>
          </w:rPr>
          <w:t>www.divinopolis.mg.gov.br</w:t>
        </w:r>
      </w:hyperlink>
      <w:r w:rsidRPr="004C3387">
        <w:rPr>
          <w:rFonts w:asciiTheme="majorHAnsi" w:hAnsiTheme="majorHAnsi" w:cstheme="majorHAnsi"/>
        </w:rPr>
        <w:t>. Licitações. Contato: (37) 3229-8127 / 3229-8128.</w:t>
      </w:r>
    </w:p>
    <w:p w14:paraId="069338EC" w14:textId="77777777" w:rsidR="00B3762B" w:rsidRDefault="00B3762B" w:rsidP="00D93276">
      <w:pPr>
        <w:tabs>
          <w:tab w:val="left" w:pos="1590"/>
        </w:tabs>
        <w:autoSpaceDE w:val="0"/>
        <w:autoSpaceDN w:val="0"/>
        <w:adjustRightInd w:val="0"/>
        <w:jc w:val="both"/>
        <w:rPr>
          <w:rFonts w:asciiTheme="majorHAnsi" w:hAnsiTheme="majorHAnsi" w:cstheme="majorHAnsi"/>
        </w:rPr>
      </w:pPr>
    </w:p>
    <w:p w14:paraId="0F20DC4F" w14:textId="77777777" w:rsidR="00216E7F" w:rsidRPr="00004028" w:rsidRDefault="00216E7F" w:rsidP="00D93276">
      <w:pPr>
        <w:tabs>
          <w:tab w:val="left" w:pos="1590"/>
        </w:tabs>
        <w:autoSpaceDE w:val="0"/>
        <w:autoSpaceDN w:val="0"/>
        <w:adjustRightInd w:val="0"/>
        <w:jc w:val="both"/>
        <w:rPr>
          <w:rFonts w:asciiTheme="majorHAnsi" w:hAnsiTheme="majorHAnsi" w:cstheme="majorHAnsi"/>
        </w:rPr>
      </w:pPr>
    </w:p>
    <w:p w14:paraId="5B4E0763" w14:textId="21588013" w:rsidR="00004028" w:rsidRPr="00004028" w:rsidRDefault="00004028" w:rsidP="00D93276">
      <w:pPr>
        <w:tabs>
          <w:tab w:val="left" w:pos="1590"/>
        </w:tabs>
        <w:autoSpaceDE w:val="0"/>
        <w:autoSpaceDN w:val="0"/>
        <w:adjustRightInd w:val="0"/>
        <w:jc w:val="both"/>
        <w:rPr>
          <w:rFonts w:asciiTheme="minorHAnsi" w:hAnsiTheme="minorHAnsi" w:cstheme="minorHAnsi"/>
          <w:b/>
        </w:rPr>
      </w:pPr>
      <w:r w:rsidRPr="00004028">
        <w:rPr>
          <w:rFonts w:asciiTheme="minorHAnsi" w:hAnsiTheme="minorHAnsi" w:cstheme="minorHAnsi"/>
          <w:b/>
        </w:rPr>
        <w:t>PREFEITURA MUNICIPAL DE ELÓI MENDES - PREGÃO ELETRÔNICO Nº 21/2024</w:t>
      </w:r>
    </w:p>
    <w:p w14:paraId="699A117A" w14:textId="20B4B817" w:rsidR="00F71239" w:rsidRPr="00004028" w:rsidRDefault="00004028" w:rsidP="00D93276">
      <w:pPr>
        <w:tabs>
          <w:tab w:val="left" w:pos="1590"/>
        </w:tabs>
        <w:autoSpaceDE w:val="0"/>
        <w:autoSpaceDN w:val="0"/>
        <w:adjustRightInd w:val="0"/>
        <w:jc w:val="both"/>
        <w:rPr>
          <w:rFonts w:asciiTheme="majorHAnsi" w:hAnsiTheme="majorHAnsi" w:cstheme="majorHAnsi"/>
        </w:rPr>
      </w:pPr>
      <w:r w:rsidRPr="00004028">
        <w:rPr>
          <w:rFonts w:asciiTheme="majorHAnsi" w:hAnsiTheme="majorHAnsi" w:cstheme="majorHAnsi"/>
        </w:rPr>
        <w:t xml:space="preserve">Objeto: Contratação de Empresa especializada em prestação de serviço de manutenção de vias públicas com fornecimento de material e mão de obra para serviço de tapa buraco, para atender às necessidades da Secretaria de Obras Públicas e Serviços Urbanos, conforme especificações e quantidades estabelecidas em Edital, por Registro de Preços, com abertura no dia 03/07/2024 às 09h00min. O Edital está disponível no site: </w:t>
      </w:r>
      <w:hyperlink r:id="rId74" w:history="1">
        <w:r w:rsidRPr="00004028">
          <w:rPr>
            <w:rStyle w:val="Hyperlink"/>
            <w:rFonts w:asciiTheme="majorHAnsi" w:hAnsiTheme="majorHAnsi" w:cstheme="majorHAnsi"/>
          </w:rPr>
          <w:t>www.eloimendes.mg.gov.br</w:t>
        </w:r>
      </w:hyperlink>
      <w:r w:rsidRPr="00004028">
        <w:rPr>
          <w:rFonts w:asciiTheme="majorHAnsi" w:hAnsiTheme="majorHAnsi" w:cstheme="majorHAnsi"/>
        </w:rPr>
        <w:t xml:space="preserve"> e </w:t>
      </w:r>
      <w:hyperlink r:id="rId75" w:history="1">
        <w:r w:rsidRPr="00004028">
          <w:rPr>
            <w:rStyle w:val="Hyperlink"/>
            <w:rFonts w:asciiTheme="majorHAnsi" w:hAnsiTheme="majorHAnsi" w:cstheme="majorHAnsi"/>
          </w:rPr>
          <w:t>www.portaldecompraspublicas.com.br</w:t>
        </w:r>
      </w:hyperlink>
      <w:r w:rsidRPr="00004028">
        <w:rPr>
          <w:rFonts w:asciiTheme="majorHAnsi" w:hAnsiTheme="majorHAnsi" w:cstheme="majorHAnsi"/>
        </w:rPr>
        <w:t>. Mais informações pelo telefone: 0800 443 2000.</w:t>
      </w:r>
    </w:p>
    <w:p w14:paraId="569D5AEC"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033BA1E9" w14:textId="77777777" w:rsidR="004C3387" w:rsidRDefault="004C3387" w:rsidP="00D93276">
      <w:pPr>
        <w:tabs>
          <w:tab w:val="left" w:pos="1590"/>
        </w:tabs>
        <w:autoSpaceDE w:val="0"/>
        <w:autoSpaceDN w:val="0"/>
        <w:adjustRightInd w:val="0"/>
        <w:jc w:val="both"/>
        <w:rPr>
          <w:rFonts w:asciiTheme="majorHAnsi" w:hAnsiTheme="majorHAnsi" w:cstheme="majorHAnsi"/>
        </w:rPr>
      </w:pPr>
    </w:p>
    <w:p w14:paraId="75591B07" w14:textId="7392DE45"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PREFEITURA MUNICIPAL DE EUGENÓPOLIS</w:t>
      </w:r>
    </w:p>
    <w:p w14:paraId="12E6031C" w14:textId="77777777" w:rsidR="00E26BF1" w:rsidRPr="00E26BF1" w:rsidRDefault="00E26BF1" w:rsidP="00D93276">
      <w:pPr>
        <w:tabs>
          <w:tab w:val="left" w:pos="1590"/>
        </w:tabs>
        <w:autoSpaceDE w:val="0"/>
        <w:autoSpaceDN w:val="0"/>
        <w:adjustRightInd w:val="0"/>
        <w:jc w:val="both"/>
        <w:rPr>
          <w:rFonts w:asciiTheme="minorHAnsi" w:hAnsiTheme="minorHAnsi" w:cstheme="minorHAnsi"/>
          <w:b/>
        </w:rPr>
      </w:pPr>
    </w:p>
    <w:p w14:paraId="6A9B9F95" w14:textId="77777777" w:rsidR="00E26BF1" w:rsidRPr="00E26BF1" w:rsidRDefault="00E26BF1" w:rsidP="00D93276">
      <w:pPr>
        <w:tabs>
          <w:tab w:val="left" w:pos="1590"/>
        </w:tabs>
        <w:autoSpaceDE w:val="0"/>
        <w:autoSpaceDN w:val="0"/>
        <w:adjustRightInd w:val="0"/>
        <w:jc w:val="both"/>
        <w:rPr>
          <w:rFonts w:asciiTheme="majorHAnsi" w:hAnsiTheme="majorHAnsi" w:cstheme="majorHAnsi"/>
        </w:rPr>
      </w:pPr>
    </w:p>
    <w:p w14:paraId="2FF3F6C4" w14:textId="77777777"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CONCORRÊNCIA Nº 1/2024</w:t>
      </w:r>
    </w:p>
    <w:p w14:paraId="6AC9BA47" w14:textId="4BA434FB" w:rsidR="00E26BF1" w:rsidRDefault="00E26BF1" w:rsidP="00D93276">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Objeto: Contratação de empresa para prestação de serviços de mão de obra e fornecimento de materiais para Execução de pavimentação em em bloquete na Rua Piauí - Eugenópolis/MG, conforme projetos e demais documentos técnicos que o integram - Valor estimado da contratação R$ 152.359,16 - Aplicação da LC 123/2006: Ampla Concorrência - Critério de julgamento: Menor preço por lote - Hora e Data da Sessão: 08:00 horas do dia 27/06/2024 - O edital poderá ser adquir</w:t>
      </w:r>
      <w:r>
        <w:rPr>
          <w:rFonts w:asciiTheme="majorHAnsi" w:hAnsiTheme="majorHAnsi" w:cstheme="majorHAnsi"/>
        </w:rPr>
        <w:t xml:space="preserve">ido no Portal da Transparência </w:t>
      </w:r>
      <w:hyperlink r:id="rId76" w:history="1">
        <w:r w:rsidRPr="00CD5F71">
          <w:rPr>
            <w:rStyle w:val="Hyperlink"/>
            <w:rFonts w:asciiTheme="majorHAnsi" w:hAnsiTheme="majorHAnsi" w:cstheme="majorHAnsi"/>
          </w:rPr>
          <w:t>www.eugenopolis.mg.gov.br</w:t>
        </w:r>
      </w:hyperlink>
      <w:r w:rsidRPr="00E26BF1">
        <w:rPr>
          <w:rFonts w:asciiTheme="majorHAnsi" w:hAnsiTheme="majorHAnsi" w:cstheme="majorHAnsi"/>
        </w:rPr>
        <w:t xml:space="preserve"> ou no setor de licitação da Prefeitura Municipal de Eugenópolis/MG, na Praça Ângelo Rafael Barbuto, nº 58, Centro, das 08:00 ás 16:00 horas nos dias úteis - Infor</w:t>
      </w:r>
      <w:r>
        <w:rPr>
          <w:rFonts w:asciiTheme="majorHAnsi" w:hAnsiTheme="majorHAnsi" w:cstheme="majorHAnsi"/>
        </w:rPr>
        <w:t>mações pelo tel. (32) 3724-1133.</w:t>
      </w:r>
    </w:p>
    <w:p w14:paraId="7F57847C" w14:textId="77777777" w:rsidR="00E26BF1" w:rsidRDefault="00E26BF1" w:rsidP="00D93276">
      <w:pPr>
        <w:tabs>
          <w:tab w:val="left" w:pos="1590"/>
        </w:tabs>
        <w:autoSpaceDE w:val="0"/>
        <w:autoSpaceDN w:val="0"/>
        <w:adjustRightInd w:val="0"/>
        <w:jc w:val="both"/>
        <w:rPr>
          <w:rFonts w:asciiTheme="majorHAnsi" w:hAnsiTheme="majorHAnsi" w:cstheme="majorHAnsi"/>
        </w:rPr>
      </w:pPr>
    </w:p>
    <w:p w14:paraId="33A488E9" w14:textId="77777777"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CONCORRÊNCIA Nº 2/2024</w:t>
      </w:r>
    </w:p>
    <w:p w14:paraId="242F8041" w14:textId="7AB06F94" w:rsidR="00E26BF1" w:rsidRDefault="00E26BF1" w:rsidP="00D93276">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Objeto: Execução de pavimentação em asfalto de ruas no bairro de Fatima, conforme projetos e demais documentos técnicos que o integram - Valor estimado da contratação R$ 576.255,86 - Aplicação da LC 123/2006: Ampla Concorrência - Critério de julgamento: Menor preço por lote - Hora e Data da Sessão: 10:00 horas do dia 27/06/2024 - O edital poderá ser adquirido no Portal da Transparê</w:t>
      </w:r>
      <w:r>
        <w:rPr>
          <w:rFonts w:asciiTheme="majorHAnsi" w:hAnsiTheme="majorHAnsi" w:cstheme="majorHAnsi"/>
        </w:rPr>
        <w:t xml:space="preserve">ncia </w:t>
      </w:r>
      <w:hyperlink r:id="rId77" w:history="1">
        <w:r w:rsidRPr="00CD5F71">
          <w:rPr>
            <w:rStyle w:val="Hyperlink"/>
            <w:rFonts w:asciiTheme="majorHAnsi" w:hAnsiTheme="majorHAnsi" w:cstheme="majorHAnsi"/>
          </w:rPr>
          <w:t>www.eugenopolis.mg.gov.br</w:t>
        </w:r>
      </w:hyperlink>
      <w:r w:rsidRPr="00E26BF1">
        <w:rPr>
          <w:rFonts w:asciiTheme="majorHAnsi" w:hAnsiTheme="majorHAnsi" w:cstheme="majorHAnsi"/>
        </w:rPr>
        <w:t xml:space="preserve"> ou no setor de licitação da Prefeitura Municipal de Eugenópolis/MG, na Praça Ângelo Rafael Barbuto, nº 58, Centro, das 08:00 ás 16:00 horas nos dias úteis - Infor</w:t>
      </w:r>
      <w:r>
        <w:rPr>
          <w:rFonts w:asciiTheme="majorHAnsi" w:hAnsiTheme="majorHAnsi" w:cstheme="majorHAnsi"/>
        </w:rPr>
        <w:t>mações pelo tel. (32) 3724-1133.</w:t>
      </w:r>
    </w:p>
    <w:p w14:paraId="5DB57966"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76BEC5E8" w14:textId="3143B860"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CONCORRÊNCIA Nº 3/2024</w:t>
      </w:r>
    </w:p>
    <w:p w14:paraId="655D5486" w14:textId="4D65AF5B" w:rsidR="00E26BF1" w:rsidRDefault="00E26BF1" w:rsidP="00D93276">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Objeto: Execução de pavimentação em asfalto trecho 1 Batatal, conforme projetos e demais documentos técnicos que o integram - Valor estimado da contratação R$ 330.307,47 - Aplicação da LC 123/2006: Ampla Concorrência - Critério de julgamento: Menor preço por lote - Hora e Data da Sessão: 13:00 horas do dia 27/06/2024 - O edital poderá ser adquirido no Portal da Transparê</w:t>
      </w:r>
      <w:r>
        <w:rPr>
          <w:rFonts w:asciiTheme="majorHAnsi" w:hAnsiTheme="majorHAnsi" w:cstheme="majorHAnsi"/>
        </w:rPr>
        <w:t xml:space="preserve">ncia </w:t>
      </w:r>
      <w:hyperlink r:id="rId78" w:history="1">
        <w:r w:rsidRPr="00CD5F71">
          <w:rPr>
            <w:rStyle w:val="Hyperlink"/>
            <w:rFonts w:asciiTheme="majorHAnsi" w:hAnsiTheme="majorHAnsi" w:cstheme="majorHAnsi"/>
          </w:rPr>
          <w:t>www.eugenopolis.mg.gov.br</w:t>
        </w:r>
      </w:hyperlink>
      <w:r w:rsidRPr="00E26BF1">
        <w:rPr>
          <w:rFonts w:asciiTheme="majorHAnsi" w:hAnsiTheme="majorHAnsi" w:cstheme="majorHAnsi"/>
        </w:rPr>
        <w:t xml:space="preserve"> ou no setor de licitação da Prefeitura Municipal de Eugenópolis/MG, na Praça Ângelo Rafael Barbuto, nº 58, Centro, das 08:00 ás 16:00 horas nos dias úteis - Informaç</w:t>
      </w:r>
      <w:r>
        <w:rPr>
          <w:rFonts w:asciiTheme="majorHAnsi" w:hAnsiTheme="majorHAnsi" w:cstheme="majorHAnsi"/>
        </w:rPr>
        <w:t>ões pelo tel. (32) 3724-1133.</w:t>
      </w:r>
    </w:p>
    <w:p w14:paraId="1D0C4EA4" w14:textId="77777777" w:rsidR="00E26BF1" w:rsidRDefault="00E26BF1" w:rsidP="00D93276">
      <w:pPr>
        <w:tabs>
          <w:tab w:val="left" w:pos="1590"/>
        </w:tabs>
        <w:autoSpaceDE w:val="0"/>
        <w:autoSpaceDN w:val="0"/>
        <w:adjustRightInd w:val="0"/>
        <w:jc w:val="both"/>
        <w:rPr>
          <w:rFonts w:asciiTheme="majorHAnsi" w:hAnsiTheme="majorHAnsi" w:cstheme="majorHAnsi"/>
        </w:rPr>
      </w:pPr>
    </w:p>
    <w:p w14:paraId="5812C491" w14:textId="54F30ED1"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CONCORRÊNCIA Nº 4/2024</w:t>
      </w:r>
    </w:p>
    <w:p w14:paraId="1EF0D187" w14:textId="77777777" w:rsidR="00E26BF1" w:rsidRDefault="00E26BF1" w:rsidP="00D93276">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Objeto: Contratação de empresa para prestação de serviços de mão de obra e fornecimento de materiais para Execução de pavimentação em asfalto trecho 1 e trecho 2 Morro Pinhão, conforme projetos e demais documentos técnicos que o integram - Valor estimado da contratação R$ 652.114,15 - Aplicação da LC 123/2006: Ampla Concorrência - Critério de julgamento: Menor preço por lote - Hora e Data da Sessão: 15:00 horas do dia 27/06/2024 - O edital poderá ser adquir</w:t>
      </w:r>
      <w:r>
        <w:rPr>
          <w:rFonts w:asciiTheme="majorHAnsi" w:hAnsiTheme="majorHAnsi" w:cstheme="majorHAnsi"/>
        </w:rPr>
        <w:t xml:space="preserve">ido no Portal da Transparência </w:t>
      </w:r>
      <w:hyperlink r:id="rId79" w:history="1">
        <w:r w:rsidRPr="00CD5F71">
          <w:rPr>
            <w:rStyle w:val="Hyperlink"/>
            <w:rFonts w:asciiTheme="majorHAnsi" w:hAnsiTheme="majorHAnsi" w:cstheme="majorHAnsi"/>
          </w:rPr>
          <w:t>www.eugenopolis.mg.gov.br</w:t>
        </w:r>
      </w:hyperlink>
      <w:r>
        <w:rPr>
          <w:rFonts w:asciiTheme="majorHAnsi" w:hAnsiTheme="majorHAnsi" w:cstheme="majorHAnsi"/>
        </w:rPr>
        <w:t xml:space="preserve"> </w:t>
      </w:r>
      <w:r w:rsidRPr="00E26BF1">
        <w:rPr>
          <w:rFonts w:asciiTheme="majorHAnsi" w:hAnsiTheme="majorHAnsi" w:cstheme="majorHAnsi"/>
        </w:rPr>
        <w:t xml:space="preserve">ou no setor de licitação da Prefeitura Municipal de Eugenópolis/MG, na Praça Ângelo Rafael Barbuto, nº 58, Centro, das 08:00 ás 16:00 horas nos dias úteis - Informações pelo tel. (32) 3724-1133 Em 12 de junho de 2024. </w:t>
      </w:r>
    </w:p>
    <w:p w14:paraId="60E2CB6C" w14:textId="77777777" w:rsidR="00E26BF1" w:rsidRDefault="00E26BF1" w:rsidP="00D93276">
      <w:pPr>
        <w:tabs>
          <w:tab w:val="left" w:pos="1590"/>
        </w:tabs>
        <w:autoSpaceDE w:val="0"/>
        <w:autoSpaceDN w:val="0"/>
        <w:adjustRightInd w:val="0"/>
        <w:jc w:val="both"/>
        <w:rPr>
          <w:rFonts w:asciiTheme="majorHAnsi" w:hAnsiTheme="majorHAnsi" w:cstheme="majorHAnsi"/>
        </w:rPr>
      </w:pPr>
    </w:p>
    <w:p w14:paraId="17999A47" w14:textId="77777777"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CONCORRÊNCIA Nº 5/2024</w:t>
      </w:r>
    </w:p>
    <w:p w14:paraId="6F46171B" w14:textId="4523C70F" w:rsidR="00E26BF1" w:rsidRPr="00E26BF1" w:rsidRDefault="00E26BF1" w:rsidP="00D93276">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 xml:space="preserve">Objeto: </w:t>
      </w:r>
      <w:r>
        <w:rPr>
          <w:rFonts w:asciiTheme="majorHAnsi" w:hAnsiTheme="majorHAnsi" w:cstheme="majorHAnsi"/>
        </w:rPr>
        <w:t>R</w:t>
      </w:r>
      <w:r w:rsidRPr="00E26BF1">
        <w:rPr>
          <w:rFonts w:asciiTheme="majorHAnsi" w:hAnsiTheme="majorHAnsi" w:cstheme="majorHAnsi"/>
        </w:rPr>
        <w:t>eforma de 01 (uma) ponte no povoado de Pinhotiba, conforme projetos e demais documentos técnicos que o integram - Valor estimado da contratação R$ 304.543,29 - Aplicação da LC 123/2006: Ampla Concorrência - Critério de julgamento: Menor preço por lote - Hora e Data da Sessão: 13:00 horas do dia 28/06/2024 - O edital poderá ser adquirido no Portal da Transparê</w:t>
      </w:r>
      <w:r>
        <w:rPr>
          <w:rFonts w:asciiTheme="majorHAnsi" w:hAnsiTheme="majorHAnsi" w:cstheme="majorHAnsi"/>
        </w:rPr>
        <w:t xml:space="preserve">ncia </w:t>
      </w:r>
      <w:hyperlink r:id="rId80" w:history="1">
        <w:r w:rsidRPr="00CD5F71">
          <w:rPr>
            <w:rStyle w:val="Hyperlink"/>
            <w:rFonts w:asciiTheme="majorHAnsi" w:hAnsiTheme="majorHAnsi" w:cstheme="majorHAnsi"/>
          </w:rPr>
          <w:t>www.eugenopolis.mg.gov.br</w:t>
        </w:r>
      </w:hyperlink>
      <w:r w:rsidRPr="00E26BF1">
        <w:rPr>
          <w:rFonts w:asciiTheme="majorHAnsi" w:hAnsiTheme="majorHAnsi" w:cstheme="majorHAnsi"/>
        </w:rPr>
        <w:t xml:space="preserve"> ou no setor de licitação da Prefeitura Municipal de Eugenópolis/MG, na Praça Ângelo Rafael Barbuto, nº 58, Centro, das 08:00 ás 16:00 horas nos dias úteis - Informações pelo tel. (32) 3724-1133</w:t>
      </w:r>
      <w:r>
        <w:rPr>
          <w:rFonts w:asciiTheme="majorHAnsi" w:hAnsiTheme="majorHAnsi" w:cstheme="majorHAnsi"/>
        </w:rPr>
        <w:t>.</w:t>
      </w:r>
    </w:p>
    <w:p w14:paraId="3D467181" w14:textId="77777777" w:rsidR="004C3387" w:rsidRDefault="004C3387" w:rsidP="00D93276">
      <w:pPr>
        <w:tabs>
          <w:tab w:val="left" w:pos="1590"/>
        </w:tabs>
        <w:autoSpaceDE w:val="0"/>
        <w:autoSpaceDN w:val="0"/>
        <w:adjustRightInd w:val="0"/>
        <w:jc w:val="both"/>
        <w:rPr>
          <w:rFonts w:asciiTheme="majorHAnsi" w:hAnsiTheme="majorHAnsi" w:cstheme="majorHAnsi"/>
        </w:rPr>
      </w:pPr>
    </w:p>
    <w:p w14:paraId="2F8F9108" w14:textId="77777777" w:rsidR="00E26BF1" w:rsidRPr="00E26BF1" w:rsidRDefault="00E26BF1" w:rsidP="00E26BF1">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CONCORRÊNCIA Nº 6/2024</w:t>
      </w:r>
    </w:p>
    <w:p w14:paraId="31BB9BA0" w14:textId="77777777" w:rsidR="00E26BF1" w:rsidRPr="00E26BF1" w:rsidRDefault="00E26BF1" w:rsidP="00E26BF1">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 xml:space="preserve">Objeto: Reconstrução de ponte em concreto Estrada do Catete no município de Eugenópolis/MG, conforme projetos e demais documentos técnicos que o integram - Valor estimado da contratação R$ 236.578,01 - Aplicação da LC 123/2006: Ampla Concorrência - Critério de julgamento: Menor preço por lote - Hora e Data da Sessão: 15:00 horas do dia 28/06/2024 - O edital poderá ser adquirido no Portal da Transparência </w:t>
      </w:r>
      <w:hyperlink r:id="rId81" w:history="1">
        <w:r w:rsidRPr="00E26BF1">
          <w:rPr>
            <w:rStyle w:val="Hyperlink"/>
            <w:rFonts w:asciiTheme="majorHAnsi" w:hAnsiTheme="majorHAnsi" w:cstheme="majorHAnsi"/>
          </w:rPr>
          <w:t>www.eugenopolis.mg.gov.br</w:t>
        </w:r>
      </w:hyperlink>
      <w:r w:rsidRPr="00E26BF1">
        <w:rPr>
          <w:rFonts w:asciiTheme="majorHAnsi" w:hAnsiTheme="majorHAnsi" w:cstheme="majorHAnsi"/>
        </w:rPr>
        <w:t xml:space="preserve"> ou no setor de licitação da Prefeitura Municipal de Eugenópolis/MG, na Praça Ângelo Rafael Barbuto, nº 58, Centro, das 08:00 ás 16:00 horas nos dias úteis - Informações pelo tel. (32) 3724-1133.</w:t>
      </w:r>
    </w:p>
    <w:p w14:paraId="527D2CF1" w14:textId="77777777" w:rsidR="004C3387" w:rsidRDefault="004C3387" w:rsidP="00D93276">
      <w:pPr>
        <w:tabs>
          <w:tab w:val="left" w:pos="1590"/>
        </w:tabs>
        <w:autoSpaceDE w:val="0"/>
        <w:autoSpaceDN w:val="0"/>
        <w:adjustRightInd w:val="0"/>
        <w:jc w:val="both"/>
        <w:rPr>
          <w:rFonts w:asciiTheme="majorHAnsi" w:hAnsiTheme="majorHAnsi" w:cstheme="majorHAnsi"/>
        </w:rPr>
      </w:pPr>
    </w:p>
    <w:p w14:paraId="279B521D" w14:textId="77777777" w:rsidR="004C3387" w:rsidRDefault="004C3387" w:rsidP="00D93276">
      <w:pPr>
        <w:tabs>
          <w:tab w:val="left" w:pos="1590"/>
        </w:tabs>
        <w:autoSpaceDE w:val="0"/>
        <w:autoSpaceDN w:val="0"/>
        <w:adjustRightInd w:val="0"/>
        <w:jc w:val="both"/>
        <w:rPr>
          <w:rFonts w:asciiTheme="majorHAnsi" w:hAnsiTheme="majorHAnsi" w:cstheme="majorHAnsi"/>
        </w:rPr>
      </w:pPr>
    </w:p>
    <w:p w14:paraId="747C585A" w14:textId="14E76E28" w:rsidR="00004028" w:rsidRPr="00CC6BA3" w:rsidRDefault="00CC6BA3" w:rsidP="00D93276">
      <w:pPr>
        <w:tabs>
          <w:tab w:val="left" w:pos="1590"/>
        </w:tabs>
        <w:autoSpaceDE w:val="0"/>
        <w:autoSpaceDN w:val="0"/>
        <w:adjustRightInd w:val="0"/>
        <w:jc w:val="both"/>
        <w:rPr>
          <w:rFonts w:asciiTheme="minorHAnsi" w:hAnsiTheme="minorHAnsi" w:cstheme="minorHAnsi"/>
          <w:b/>
        </w:rPr>
      </w:pPr>
      <w:r w:rsidRPr="00CC6BA3">
        <w:rPr>
          <w:rFonts w:asciiTheme="minorHAnsi" w:hAnsiTheme="minorHAnsi" w:cstheme="minorHAnsi"/>
          <w:b/>
        </w:rPr>
        <w:t>PREFEITURA MUNICIPAL DE FREI LAGONEGRO - CONCORRÊNCIA ELETRÔNICA Nº 001/2024</w:t>
      </w:r>
    </w:p>
    <w:p w14:paraId="7D66E080" w14:textId="6EBF961E" w:rsidR="00CC6BA3" w:rsidRPr="00CC6BA3" w:rsidRDefault="00004028" w:rsidP="00D93276">
      <w:pPr>
        <w:tabs>
          <w:tab w:val="left" w:pos="1590"/>
        </w:tabs>
        <w:autoSpaceDE w:val="0"/>
        <w:autoSpaceDN w:val="0"/>
        <w:adjustRightInd w:val="0"/>
        <w:jc w:val="both"/>
        <w:rPr>
          <w:rFonts w:asciiTheme="majorHAnsi" w:hAnsiTheme="majorHAnsi" w:cstheme="majorHAnsi"/>
        </w:rPr>
      </w:pPr>
      <w:r w:rsidRPr="00CC6BA3">
        <w:rPr>
          <w:rFonts w:asciiTheme="majorHAnsi" w:hAnsiTheme="majorHAnsi" w:cstheme="majorHAnsi"/>
        </w:rPr>
        <w:t>Objeto: Contratação de empresa para prestação de serviços de reforma e ampliação da Câm</w:t>
      </w:r>
      <w:r w:rsidR="00CC6BA3" w:rsidRPr="00CC6BA3">
        <w:rPr>
          <w:rFonts w:asciiTheme="majorHAnsi" w:hAnsiTheme="majorHAnsi" w:cstheme="majorHAnsi"/>
        </w:rPr>
        <w:t>ara Municipal de Frei Lagonegro</w:t>
      </w:r>
      <w:r w:rsidRPr="00CC6BA3">
        <w:rPr>
          <w:rFonts w:asciiTheme="majorHAnsi" w:hAnsiTheme="majorHAnsi" w:cstheme="majorHAnsi"/>
        </w:rPr>
        <w:t xml:space="preserve">. Abertura das propostas: 04/07/2024, às 09h00m. Edital: </w:t>
      </w:r>
      <w:hyperlink r:id="rId82" w:history="1">
        <w:r w:rsidR="00CC6BA3" w:rsidRPr="00CC6BA3">
          <w:rPr>
            <w:rStyle w:val="Hyperlink"/>
            <w:rFonts w:asciiTheme="majorHAnsi" w:hAnsiTheme="majorHAnsi" w:cstheme="majorHAnsi"/>
          </w:rPr>
          <w:t>www.licitardigital.com.br</w:t>
        </w:r>
      </w:hyperlink>
      <w:r w:rsidRPr="00CC6BA3">
        <w:rPr>
          <w:rFonts w:asciiTheme="majorHAnsi" w:hAnsiTheme="majorHAnsi" w:cstheme="majorHAnsi"/>
        </w:rPr>
        <w:t>.</w:t>
      </w:r>
    </w:p>
    <w:p w14:paraId="1DAFFF63"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3ED59722" w14:textId="77777777" w:rsidR="00CC6BA3" w:rsidRDefault="00CC6BA3" w:rsidP="00D93276">
      <w:pPr>
        <w:tabs>
          <w:tab w:val="left" w:pos="1590"/>
        </w:tabs>
        <w:autoSpaceDE w:val="0"/>
        <w:autoSpaceDN w:val="0"/>
        <w:adjustRightInd w:val="0"/>
        <w:jc w:val="both"/>
        <w:rPr>
          <w:rFonts w:asciiTheme="majorHAnsi" w:hAnsiTheme="majorHAnsi" w:cstheme="majorHAnsi"/>
        </w:rPr>
      </w:pPr>
    </w:p>
    <w:p w14:paraId="15FF28FB"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78D3E060"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7353AFBE"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6C8A0960"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05E5E3A9" w14:textId="61C28393" w:rsidR="00CC6BA3" w:rsidRPr="00CC6BA3" w:rsidRDefault="00CC6BA3" w:rsidP="00D93276">
      <w:pPr>
        <w:tabs>
          <w:tab w:val="left" w:pos="1590"/>
        </w:tabs>
        <w:autoSpaceDE w:val="0"/>
        <w:autoSpaceDN w:val="0"/>
        <w:adjustRightInd w:val="0"/>
        <w:jc w:val="both"/>
        <w:rPr>
          <w:rFonts w:asciiTheme="minorHAnsi" w:hAnsiTheme="minorHAnsi" w:cstheme="minorHAnsi"/>
          <w:b/>
        </w:rPr>
      </w:pPr>
      <w:r w:rsidRPr="00CC6BA3">
        <w:rPr>
          <w:rFonts w:asciiTheme="minorHAnsi" w:hAnsiTheme="minorHAnsi" w:cstheme="minorHAnsi"/>
          <w:b/>
        </w:rPr>
        <w:t>PREFEITURA MUNICIPAL DE GUAXUPÉ - REABERTURA - CONCORRÊNCIA Nº 002/2024</w:t>
      </w:r>
    </w:p>
    <w:p w14:paraId="0D4515EE" w14:textId="6D9001B3" w:rsidR="00F71239" w:rsidRPr="00CC6BA3" w:rsidRDefault="00CC6BA3" w:rsidP="00D93276">
      <w:pPr>
        <w:tabs>
          <w:tab w:val="left" w:pos="1590"/>
        </w:tabs>
        <w:autoSpaceDE w:val="0"/>
        <w:autoSpaceDN w:val="0"/>
        <w:adjustRightInd w:val="0"/>
        <w:jc w:val="both"/>
        <w:rPr>
          <w:rFonts w:asciiTheme="majorHAnsi" w:hAnsiTheme="majorHAnsi" w:cstheme="majorHAnsi"/>
        </w:rPr>
      </w:pPr>
      <w:r w:rsidRPr="00CC6BA3">
        <w:rPr>
          <w:rFonts w:asciiTheme="majorHAnsi" w:hAnsiTheme="majorHAnsi" w:cstheme="majorHAnsi"/>
        </w:rPr>
        <w:t>Objeto: Executar a Reforma do pavimento térreo do prédio da Prefeitura para a nova biblioteca municipal, situada na Avenida Conde Ribeiro do Valle, 68, Centro, Guaxupé/MG. O Município de Guaxupé/MG informa aos interessados no referido processo licitatório que ocorrerá no dia 14 de junho as 14h00min a reabertura da sessão com o retorno à etapa de análise dos documentos das demais empresas participantes do certame dada a rescisão do contrato com a empresa vencedora do certame. Maiores informações relativas a presente licitação: Secretaria Municipal de Administração do Município de Guaxupé, situada na Avenida Conde Ribeiro do Valle, 113 – pavimento superior, Centro – Guaxupé/MG, fone: (35) 3559-1021.</w:t>
      </w:r>
    </w:p>
    <w:p w14:paraId="2E66F5CC"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054E1A0D" w14:textId="77777777" w:rsidR="00E26BF1" w:rsidRPr="00E26BF1" w:rsidRDefault="00E26BF1" w:rsidP="00D93276">
      <w:pPr>
        <w:tabs>
          <w:tab w:val="left" w:pos="1590"/>
        </w:tabs>
        <w:autoSpaceDE w:val="0"/>
        <w:autoSpaceDN w:val="0"/>
        <w:adjustRightInd w:val="0"/>
        <w:jc w:val="both"/>
        <w:rPr>
          <w:rFonts w:asciiTheme="minorHAnsi" w:hAnsiTheme="minorHAnsi" w:cstheme="minorHAnsi"/>
          <w:b/>
        </w:rPr>
      </w:pPr>
    </w:p>
    <w:p w14:paraId="21A3DE32" w14:textId="053983DD"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PREFEITURA MUNICIPAL DE IBERTIOGA - CONCORRÊNCIA Nº 3/2024</w:t>
      </w:r>
    </w:p>
    <w:p w14:paraId="204A1ECB" w14:textId="6FA417F7" w:rsidR="00E26BF1" w:rsidRPr="00E26BF1" w:rsidRDefault="00E26BF1" w:rsidP="00D93276">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Objeto:</w:t>
      </w:r>
      <w:r w:rsidRPr="00E26BF1">
        <w:rPr>
          <w:rFonts w:asciiTheme="majorHAnsi" w:hAnsiTheme="majorHAnsi" w:cstheme="majorHAnsi"/>
        </w:rPr>
        <w:t xml:space="preserve"> R</w:t>
      </w:r>
      <w:r w:rsidRPr="00E26BF1">
        <w:rPr>
          <w:rFonts w:asciiTheme="majorHAnsi" w:hAnsiTheme="majorHAnsi" w:cstheme="majorHAnsi"/>
        </w:rPr>
        <w:t xml:space="preserve">ealização de serviços de pavimentação de vias rurais na comunidade de Olaria, com piso intertravado, objeto do Contrato de Repasse OGU nº 911531/2021 - Operação 1076089-49 - Programa Desenvolvimento Regional, Territorial e Urbano. Sessão: 27/06/2024 às 09h00min, no endereço eletrônico </w:t>
      </w:r>
      <w:hyperlink r:id="rId83" w:history="1">
        <w:r w:rsidRPr="00E26BF1">
          <w:rPr>
            <w:rStyle w:val="Hyperlink"/>
            <w:rFonts w:asciiTheme="majorHAnsi" w:hAnsiTheme="majorHAnsi" w:cstheme="majorHAnsi"/>
          </w:rPr>
          <w:t>https://ibertioga.licitapp.com.br//</w:t>
        </w:r>
      </w:hyperlink>
      <w:r w:rsidRPr="00E26BF1">
        <w:rPr>
          <w:rFonts w:asciiTheme="majorHAnsi" w:hAnsiTheme="majorHAnsi" w:cstheme="majorHAnsi"/>
        </w:rPr>
        <w:t xml:space="preserve">. Edital e informações: </w:t>
      </w:r>
      <w:hyperlink r:id="rId84" w:history="1">
        <w:r w:rsidRPr="00E26BF1">
          <w:rPr>
            <w:rStyle w:val="Hyperlink"/>
            <w:rFonts w:asciiTheme="majorHAnsi" w:hAnsiTheme="majorHAnsi" w:cstheme="majorHAnsi"/>
          </w:rPr>
          <w:t>www.ibertioga.mg.gov.br</w:t>
        </w:r>
      </w:hyperlink>
      <w:r w:rsidRPr="00E26BF1">
        <w:rPr>
          <w:rFonts w:asciiTheme="majorHAnsi" w:hAnsiTheme="majorHAnsi" w:cstheme="majorHAnsi"/>
        </w:rPr>
        <w:t xml:space="preserve">, </w:t>
      </w:r>
      <w:hyperlink r:id="rId85" w:history="1">
        <w:r w:rsidRPr="00E26BF1">
          <w:rPr>
            <w:rStyle w:val="Hyperlink"/>
            <w:rFonts w:asciiTheme="majorHAnsi" w:hAnsiTheme="majorHAnsi" w:cstheme="majorHAnsi"/>
          </w:rPr>
          <w:t>licitacao@ibertioga.mg.gov.br</w:t>
        </w:r>
      </w:hyperlink>
      <w:r w:rsidRPr="00E26BF1">
        <w:rPr>
          <w:rFonts w:asciiTheme="majorHAnsi" w:hAnsiTheme="majorHAnsi" w:cstheme="majorHAnsi"/>
        </w:rPr>
        <w:t>, tel. 0800 032 2193.</w:t>
      </w:r>
    </w:p>
    <w:p w14:paraId="54F4ED0A" w14:textId="77777777" w:rsidR="00CC6BA3" w:rsidRPr="00CC6BA3" w:rsidRDefault="00CC6BA3" w:rsidP="00D93276">
      <w:pPr>
        <w:tabs>
          <w:tab w:val="left" w:pos="1590"/>
        </w:tabs>
        <w:autoSpaceDE w:val="0"/>
        <w:autoSpaceDN w:val="0"/>
        <w:adjustRightInd w:val="0"/>
        <w:jc w:val="both"/>
        <w:rPr>
          <w:rFonts w:asciiTheme="minorHAnsi" w:hAnsiTheme="minorHAnsi" w:cstheme="minorHAnsi"/>
          <w:b/>
        </w:rPr>
      </w:pPr>
    </w:p>
    <w:p w14:paraId="4B2D4971" w14:textId="77777777" w:rsidR="00CC6BA3" w:rsidRDefault="00CC6BA3" w:rsidP="00D93276">
      <w:pPr>
        <w:tabs>
          <w:tab w:val="left" w:pos="1590"/>
        </w:tabs>
        <w:autoSpaceDE w:val="0"/>
        <w:autoSpaceDN w:val="0"/>
        <w:adjustRightInd w:val="0"/>
        <w:jc w:val="both"/>
        <w:rPr>
          <w:rFonts w:asciiTheme="minorHAnsi" w:hAnsiTheme="minorHAnsi" w:cstheme="minorHAnsi"/>
          <w:b/>
        </w:rPr>
      </w:pPr>
      <w:r w:rsidRPr="00CC6BA3">
        <w:rPr>
          <w:rFonts w:asciiTheme="minorHAnsi" w:hAnsiTheme="minorHAnsi" w:cstheme="minorHAnsi"/>
          <w:b/>
        </w:rPr>
        <w:t xml:space="preserve">PREFEITURA MUNICIPAL DE </w:t>
      </w:r>
      <w:r>
        <w:rPr>
          <w:rFonts w:asciiTheme="minorHAnsi" w:hAnsiTheme="minorHAnsi" w:cstheme="minorHAnsi"/>
          <w:b/>
        </w:rPr>
        <w:t>IPABA</w:t>
      </w:r>
    </w:p>
    <w:p w14:paraId="4E5A6788" w14:textId="77777777" w:rsidR="00CC6BA3" w:rsidRPr="00CC6BA3" w:rsidRDefault="00CC6BA3" w:rsidP="00D93276">
      <w:pPr>
        <w:tabs>
          <w:tab w:val="left" w:pos="1590"/>
        </w:tabs>
        <w:autoSpaceDE w:val="0"/>
        <w:autoSpaceDN w:val="0"/>
        <w:adjustRightInd w:val="0"/>
        <w:jc w:val="both"/>
        <w:rPr>
          <w:rFonts w:asciiTheme="majorHAnsi" w:hAnsiTheme="majorHAnsi" w:cstheme="majorHAnsi"/>
          <w:b/>
        </w:rPr>
      </w:pPr>
    </w:p>
    <w:p w14:paraId="0B7659FF" w14:textId="6205E4A8" w:rsidR="00CC6BA3" w:rsidRPr="00CC6BA3" w:rsidRDefault="00CC6BA3" w:rsidP="00CC6BA3">
      <w:pPr>
        <w:tabs>
          <w:tab w:val="left" w:pos="1590"/>
        </w:tabs>
        <w:autoSpaceDE w:val="0"/>
        <w:autoSpaceDN w:val="0"/>
        <w:adjustRightInd w:val="0"/>
        <w:jc w:val="both"/>
        <w:rPr>
          <w:rFonts w:asciiTheme="minorHAnsi" w:hAnsiTheme="minorHAnsi" w:cstheme="minorHAnsi"/>
          <w:b/>
        </w:rPr>
      </w:pPr>
      <w:r w:rsidRPr="00CC6BA3">
        <w:rPr>
          <w:rFonts w:asciiTheme="minorHAnsi" w:hAnsiTheme="minorHAnsi" w:cstheme="minorHAnsi"/>
          <w:b/>
        </w:rPr>
        <w:t>CONCORRÊNCIA PÚBLICA Nº 003/2024</w:t>
      </w:r>
    </w:p>
    <w:p w14:paraId="55CFAD3D" w14:textId="413EB64F" w:rsidR="00CC6BA3" w:rsidRPr="00CC6BA3" w:rsidRDefault="00CC6BA3" w:rsidP="00CC6BA3">
      <w:pPr>
        <w:tabs>
          <w:tab w:val="left" w:pos="1590"/>
        </w:tabs>
        <w:autoSpaceDE w:val="0"/>
        <w:autoSpaceDN w:val="0"/>
        <w:adjustRightInd w:val="0"/>
        <w:jc w:val="both"/>
        <w:rPr>
          <w:rFonts w:asciiTheme="majorHAnsi" w:hAnsiTheme="majorHAnsi" w:cstheme="majorHAnsi"/>
        </w:rPr>
      </w:pPr>
      <w:r w:rsidRPr="00CC6BA3">
        <w:rPr>
          <w:rFonts w:asciiTheme="majorHAnsi" w:hAnsiTheme="majorHAnsi" w:cstheme="majorHAnsi"/>
        </w:rPr>
        <w:t>Objeto:</w:t>
      </w:r>
      <w:r>
        <w:rPr>
          <w:rFonts w:asciiTheme="majorHAnsi" w:hAnsiTheme="majorHAnsi" w:cstheme="majorHAnsi"/>
        </w:rPr>
        <w:t xml:space="preserve"> E</w:t>
      </w:r>
      <w:r w:rsidRPr="00CC6BA3">
        <w:rPr>
          <w:rFonts w:asciiTheme="majorHAnsi" w:hAnsiTheme="majorHAnsi" w:cstheme="majorHAnsi"/>
        </w:rPr>
        <w:t xml:space="preserve">xecução de obra de drenagem pluvial e pavimentação em blocos de intertravados no </w:t>
      </w:r>
      <w:r w:rsidR="00013357" w:rsidRPr="00CC6BA3">
        <w:rPr>
          <w:rFonts w:asciiTheme="majorHAnsi" w:hAnsiTheme="majorHAnsi" w:cstheme="majorHAnsi"/>
        </w:rPr>
        <w:t xml:space="preserve">Morro do Madico </w:t>
      </w:r>
      <w:r w:rsidRPr="00CC6BA3">
        <w:rPr>
          <w:rFonts w:asciiTheme="majorHAnsi" w:hAnsiTheme="majorHAnsi" w:cstheme="majorHAnsi"/>
        </w:rPr>
        <w:t>(parte) Distrito do Boacha</w:t>
      </w:r>
      <w:r>
        <w:rPr>
          <w:rFonts w:asciiTheme="majorHAnsi" w:hAnsiTheme="majorHAnsi" w:cstheme="majorHAnsi"/>
        </w:rPr>
        <w:t xml:space="preserve">. </w:t>
      </w:r>
      <w:r w:rsidRPr="00CC6BA3">
        <w:rPr>
          <w:rFonts w:asciiTheme="majorHAnsi" w:hAnsiTheme="majorHAnsi" w:cstheme="majorHAnsi"/>
        </w:rPr>
        <w:t xml:space="preserve">O recebimento dos envelopes contendo a propostas de preços dos interessados, dar-se-á até às 08:45 horas do dia 27/06/2024, no Setor de Licitações desta Prefeitura e abertura do envelope da proposta comercial, dar-se-á a partir das 09:00 horas do dia 27/06/2024, em sessão pública que se realizará na Sala de Licitações da Prefeitura de Ipaba, situada na Avenida Manoel Machado Franco nº 176, 2º andar – Centro– Ipaba/MG. Informações através do endereço eletrônico: </w:t>
      </w:r>
      <w:hyperlink r:id="rId86" w:history="1">
        <w:r w:rsidRPr="00CD5F71">
          <w:rPr>
            <w:rStyle w:val="Hyperlink"/>
            <w:rFonts w:asciiTheme="majorHAnsi" w:hAnsiTheme="majorHAnsi" w:cstheme="majorHAnsi"/>
          </w:rPr>
          <w:t>orcamentos.prefeituradeipaba@gmail.com</w:t>
        </w:r>
      </w:hyperlink>
      <w:r w:rsidRPr="00CC6BA3">
        <w:rPr>
          <w:rFonts w:asciiTheme="majorHAnsi" w:hAnsiTheme="majorHAnsi" w:cstheme="majorHAnsi"/>
        </w:rPr>
        <w:t xml:space="preserve"> e no portal </w:t>
      </w:r>
      <w:hyperlink r:id="rId87" w:history="1">
        <w:r w:rsidRPr="00CD5F71">
          <w:rPr>
            <w:rStyle w:val="Hyperlink"/>
            <w:rFonts w:asciiTheme="majorHAnsi" w:hAnsiTheme="majorHAnsi" w:cstheme="majorHAnsi"/>
          </w:rPr>
          <w:t>www.ipaba.mg.gov.br</w:t>
        </w:r>
      </w:hyperlink>
      <w:r>
        <w:rPr>
          <w:rFonts w:asciiTheme="majorHAnsi" w:hAnsiTheme="majorHAnsi" w:cstheme="majorHAnsi"/>
        </w:rPr>
        <w:t>.</w:t>
      </w:r>
    </w:p>
    <w:p w14:paraId="0337B70F" w14:textId="77777777" w:rsidR="00CC6BA3" w:rsidRDefault="00CC6BA3" w:rsidP="00D93276">
      <w:pPr>
        <w:tabs>
          <w:tab w:val="left" w:pos="1590"/>
        </w:tabs>
        <w:autoSpaceDE w:val="0"/>
        <w:autoSpaceDN w:val="0"/>
        <w:adjustRightInd w:val="0"/>
        <w:jc w:val="both"/>
        <w:rPr>
          <w:rFonts w:asciiTheme="minorHAnsi" w:hAnsiTheme="minorHAnsi" w:cstheme="minorHAnsi"/>
          <w:b/>
        </w:rPr>
      </w:pPr>
    </w:p>
    <w:p w14:paraId="7EE2E47C" w14:textId="236755FC" w:rsidR="00CC6BA3" w:rsidRPr="00CC6BA3" w:rsidRDefault="00CC6BA3" w:rsidP="00D93276">
      <w:pPr>
        <w:tabs>
          <w:tab w:val="left" w:pos="1590"/>
        </w:tabs>
        <w:autoSpaceDE w:val="0"/>
        <w:autoSpaceDN w:val="0"/>
        <w:adjustRightInd w:val="0"/>
        <w:jc w:val="both"/>
        <w:rPr>
          <w:rFonts w:asciiTheme="minorHAnsi" w:hAnsiTheme="minorHAnsi" w:cstheme="minorHAnsi"/>
          <w:b/>
        </w:rPr>
      </w:pPr>
      <w:r w:rsidRPr="00CC6BA3">
        <w:rPr>
          <w:rFonts w:asciiTheme="minorHAnsi" w:hAnsiTheme="minorHAnsi" w:cstheme="minorHAnsi"/>
          <w:b/>
        </w:rPr>
        <w:t>CONCORRÊNCIA PÚBLICA Nº 004/2024</w:t>
      </w:r>
    </w:p>
    <w:p w14:paraId="153E360A" w14:textId="7FFE62DA" w:rsidR="00CC6BA3" w:rsidRPr="00CC6BA3" w:rsidRDefault="00CC6BA3" w:rsidP="00D93276">
      <w:pPr>
        <w:tabs>
          <w:tab w:val="left" w:pos="1590"/>
        </w:tabs>
        <w:autoSpaceDE w:val="0"/>
        <w:autoSpaceDN w:val="0"/>
        <w:adjustRightInd w:val="0"/>
        <w:jc w:val="both"/>
        <w:rPr>
          <w:rFonts w:asciiTheme="majorHAnsi" w:hAnsiTheme="majorHAnsi" w:cstheme="majorHAnsi"/>
        </w:rPr>
      </w:pPr>
      <w:r w:rsidRPr="00CC6BA3">
        <w:rPr>
          <w:rFonts w:asciiTheme="majorHAnsi" w:hAnsiTheme="majorHAnsi" w:cstheme="majorHAnsi"/>
        </w:rPr>
        <w:t>Objeto:</w:t>
      </w:r>
      <w:r>
        <w:rPr>
          <w:rFonts w:asciiTheme="majorHAnsi" w:hAnsiTheme="majorHAnsi" w:cstheme="majorHAnsi"/>
        </w:rPr>
        <w:t xml:space="preserve"> </w:t>
      </w:r>
      <w:r w:rsidRPr="00CC6BA3">
        <w:rPr>
          <w:rFonts w:asciiTheme="majorHAnsi" w:hAnsiTheme="majorHAnsi" w:cstheme="majorHAnsi"/>
        </w:rPr>
        <w:t xml:space="preserve">Execução de obra recapeamento asfáltica em CBUQ de vias públicas da Rua Marianinho, (centro parte), Rua Dona Josefa, centro e Rua Serafim Pacheco (centro parte). O recebimento dos envelopes contendo a propostas de preços dos interessados, darse-á até às 08:45 horas do dia 28/06/2024, no Setor de contratações e abertura do envelope da proposta comercial, dar-se-á a partir das 09:00 horas do dia 28/06/2024, em sessão pública que se realizará na Sala de Licitações da Prefeitura de Ipaba, situada na Avenida Manoel Machado Franco nº 176, 2º andar – Centro– Ipaba/MG. Informações através do endereço eletrônico: </w:t>
      </w:r>
      <w:hyperlink r:id="rId88" w:history="1">
        <w:r w:rsidRPr="00CC6BA3">
          <w:rPr>
            <w:rStyle w:val="Hyperlink"/>
            <w:rFonts w:asciiTheme="majorHAnsi" w:hAnsiTheme="majorHAnsi" w:cstheme="majorHAnsi"/>
          </w:rPr>
          <w:t>orcamentos.prefeituradeipaba@gmail.com</w:t>
        </w:r>
      </w:hyperlink>
      <w:r w:rsidRPr="00CC6BA3">
        <w:rPr>
          <w:rFonts w:asciiTheme="majorHAnsi" w:hAnsiTheme="majorHAnsi" w:cstheme="majorHAnsi"/>
        </w:rPr>
        <w:t xml:space="preserve"> e no portal </w:t>
      </w:r>
      <w:hyperlink r:id="rId89" w:history="1">
        <w:r w:rsidRPr="00CC6BA3">
          <w:rPr>
            <w:rStyle w:val="Hyperlink"/>
            <w:rFonts w:asciiTheme="majorHAnsi" w:hAnsiTheme="majorHAnsi" w:cstheme="majorHAnsi"/>
          </w:rPr>
          <w:t>www.ipaba.mg.gov.br</w:t>
        </w:r>
      </w:hyperlink>
      <w:r w:rsidRPr="00CC6BA3">
        <w:rPr>
          <w:rFonts w:asciiTheme="majorHAnsi" w:hAnsiTheme="majorHAnsi" w:cstheme="majorHAnsi"/>
        </w:rPr>
        <w:t>.</w:t>
      </w:r>
    </w:p>
    <w:p w14:paraId="02CD7D8E"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426B0758" w14:textId="77777777" w:rsidR="00CC6BA3" w:rsidRDefault="00CC6BA3" w:rsidP="00D93276">
      <w:pPr>
        <w:tabs>
          <w:tab w:val="left" w:pos="1590"/>
        </w:tabs>
        <w:autoSpaceDE w:val="0"/>
        <w:autoSpaceDN w:val="0"/>
        <w:adjustRightInd w:val="0"/>
        <w:jc w:val="both"/>
        <w:rPr>
          <w:rFonts w:asciiTheme="minorHAnsi" w:hAnsiTheme="minorHAnsi" w:cstheme="minorHAnsi"/>
          <w:b/>
        </w:rPr>
      </w:pPr>
    </w:p>
    <w:p w14:paraId="696B5E99" w14:textId="77777777" w:rsidR="00E26BF1" w:rsidRDefault="00E26BF1" w:rsidP="00D93276">
      <w:pPr>
        <w:tabs>
          <w:tab w:val="left" w:pos="1590"/>
        </w:tabs>
        <w:autoSpaceDE w:val="0"/>
        <w:autoSpaceDN w:val="0"/>
        <w:adjustRightInd w:val="0"/>
        <w:jc w:val="both"/>
        <w:rPr>
          <w:rFonts w:asciiTheme="minorHAnsi" w:hAnsiTheme="minorHAnsi" w:cstheme="minorHAnsi"/>
          <w:b/>
        </w:rPr>
      </w:pPr>
    </w:p>
    <w:p w14:paraId="57190D90" w14:textId="77777777" w:rsidR="00E26BF1" w:rsidRDefault="00E26BF1" w:rsidP="00D93276">
      <w:pPr>
        <w:tabs>
          <w:tab w:val="left" w:pos="1590"/>
        </w:tabs>
        <w:autoSpaceDE w:val="0"/>
        <w:autoSpaceDN w:val="0"/>
        <w:adjustRightInd w:val="0"/>
        <w:jc w:val="both"/>
        <w:rPr>
          <w:rFonts w:asciiTheme="minorHAnsi" w:hAnsiTheme="minorHAnsi" w:cstheme="minorHAnsi"/>
          <w:b/>
        </w:rPr>
      </w:pPr>
    </w:p>
    <w:p w14:paraId="772A426C" w14:textId="77777777" w:rsidR="00E26BF1" w:rsidRDefault="00E26BF1" w:rsidP="00D93276">
      <w:pPr>
        <w:tabs>
          <w:tab w:val="left" w:pos="1590"/>
        </w:tabs>
        <w:autoSpaceDE w:val="0"/>
        <w:autoSpaceDN w:val="0"/>
        <w:adjustRightInd w:val="0"/>
        <w:jc w:val="both"/>
        <w:rPr>
          <w:rFonts w:asciiTheme="minorHAnsi" w:hAnsiTheme="minorHAnsi" w:cstheme="minorHAnsi"/>
          <w:b/>
        </w:rPr>
      </w:pPr>
    </w:p>
    <w:p w14:paraId="2B4325C4" w14:textId="77777777" w:rsidR="00E26BF1" w:rsidRDefault="00E26BF1" w:rsidP="00D93276">
      <w:pPr>
        <w:tabs>
          <w:tab w:val="left" w:pos="1590"/>
        </w:tabs>
        <w:autoSpaceDE w:val="0"/>
        <w:autoSpaceDN w:val="0"/>
        <w:adjustRightInd w:val="0"/>
        <w:jc w:val="both"/>
        <w:rPr>
          <w:rFonts w:asciiTheme="minorHAnsi" w:hAnsiTheme="minorHAnsi" w:cstheme="minorHAnsi"/>
          <w:b/>
        </w:rPr>
      </w:pPr>
    </w:p>
    <w:p w14:paraId="4A0CA5D9" w14:textId="77777777" w:rsidR="00E26BF1" w:rsidRDefault="00E26BF1" w:rsidP="00D93276">
      <w:pPr>
        <w:tabs>
          <w:tab w:val="left" w:pos="1590"/>
        </w:tabs>
        <w:autoSpaceDE w:val="0"/>
        <w:autoSpaceDN w:val="0"/>
        <w:adjustRightInd w:val="0"/>
        <w:jc w:val="both"/>
        <w:rPr>
          <w:rFonts w:asciiTheme="minorHAnsi" w:hAnsiTheme="minorHAnsi" w:cstheme="minorHAnsi"/>
          <w:b/>
        </w:rPr>
      </w:pPr>
    </w:p>
    <w:p w14:paraId="60658AAB" w14:textId="77777777" w:rsidR="00E26BF1" w:rsidRDefault="00E26BF1" w:rsidP="00D93276">
      <w:pPr>
        <w:tabs>
          <w:tab w:val="left" w:pos="1590"/>
        </w:tabs>
        <w:autoSpaceDE w:val="0"/>
        <w:autoSpaceDN w:val="0"/>
        <w:adjustRightInd w:val="0"/>
        <w:jc w:val="both"/>
        <w:rPr>
          <w:rFonts w:asciiTheme="minorHAnsi" w:hAnsiTheme="minorHAnsi" w:cstheme="minorHAnsi"/>
          <w:b/>
        </w:rPr>
      </w:pPr>
    </w:p>
    <w:p w14:paraId="5493C268" w14:textId="19AC7C13"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PREFEITURA MUNICIPAL DE IPANEMA</w:t>
      </w:r>
    </w:p>
    <w:p w14:paraId="69754754" w14:textId="77777777" w:rsidR="00E26BF1" w:rsidRPr="00E26BF1" w:rsidRDefault="00E26BF1" w:rsidP="00D93276">
      <w:pPr>
        <w:tabs>
          <w:tab w:val="left" w:pos="1590"/>
        </w:tabs>
        <w:autoSpaceDE w:val="0"/>
        <w:autoSpaceDN w:val="0"/>
        <w:adjustRightInd w:val="0"/>
        <w:jc w:val="both"/>
        <w:rPr>
          <w:rFonts w:asciiTheme="minorHAnsi" w:hAnsiTheme="minorHAnsi" w:cstheme="minorHAnsi"/>
          <w:b/>
        </w:rPr>
      </w:pPr>
    </w:p>
    <w:p w14:paraId="62C45A93" w14:textId="4199BD63"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CONCORRÊNCIA Nº 5/2024</w:t>
      </w:r>
    </w:p>
    <w:p w14:paraId="6788AB2C" w14:textId="77777777" w:rsidR="00E26BF1" w:rsidRPr="00E26BF1" w:rsidRDefault="00E26BF1" w:rsidP="00D93276">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 xml:space="preserve">Objeto: </w:t>
      </w:r>
      <w:r w:rsidRPr="00E26BF1">
        <w:rPr>
          <w:rFonts w:asciiTheme="majorHAnsi" w:hAnsiTheme="majorHAnsi" w:cstheme="majorHAnsi"/>
        </w:rPr>
        <w:t>C</w:t>
      </w:r>
      <w:r w:rsidRPr="00E26BF1">
        <w:rPr>
          <w:rFonts w:asciiTheme="majorHAnsi" w:hAnsiTheme="majorHAnsi" w:cstheme="majorHAnsi"/>
        </w:rPr>
        <w:t xml:space="preserve">onstrução de Unidade Básica de Saúde - UBS no Morro do Cruzeiro no Município de Ipanema/MG. Abertura: dia 28/06/2024 às 13h30min. O Edital encontra-se na plataforma digital: </w:t>
      </w:r>
      <w:hyperlink r:id="rId90" w:history="1">
        <w:r w:rsidRPr="00E26BF1">
          <w:rPr>
            <w:rStyle w:val="Hyperlink"/>
            <w:rFonts w:asciiTheme="majorHAnsi" w:hAnsiTheme="majorHAnsi" w:cstheme="majorHAnsi"/>
          </w:rPr>
          <w:t>www.bbmnetlicitacoes.com.br</w:t>
        </w:r>
      </w:hyperlink>
      <w:r w:rsidRPr="00E26BF1">
        <w:rPr>
          <w:rFonts w:asciiTheme="majorHAnsi" w:hAnsiTheme="majorHAnsi" w:cstheme="majorHAnsi"/>
        </w:rPr>
        <w:t xml:space="preserve"> - </w:t>
      </w:r>
      <w:hyperlink r:id="rId91" w:history="1">
        <w:r w:rsidRPr="00E26BF1">
          <w:rPr>
            <w:rStyle w:val="Hyperlink"/>
            <w:rFonts w:asciiTheme="majorHAnsi" w:hAnsiTheme="majorHAnsi" w:cstheme="majorHAnsi"/>
          </w:rPr>
          <w:t>https://www.ipanema.mg.gov.br</w:t>
        </w:r>
      </w:hyperlink>
      <w:r w:rsidRPr="00E26BF1">
        <w:rPr>
          <w:rFonts w:asciiTheme="majorHAnsi" w:hAnsiTheme="majorHAnsi" w:cstheme="majorHAnsi"/>
        </w:rPr>
        <w:t xml:space="preserve"> ou pelo e-mail: </w:t>
      </w:r>
      <w:hyperlink r:id="rId92" w:history="1">
        <w:r w:rsidRPr="00E26BF1">
          <w:rPr>
            <w:rStyle w:val="Hyperlink"/>
            <w:rFonts w:asciiTheme="majorHAnsi" w:hAnsiTheme="majorHAnsi" w:cstheme="majorHAnsi"/>
          </w:rPr>
          <w:t>licitacao@ipanema.mg.gov.br</w:t>
        </w:r>
      </w:hyperlink>
      <w:r w:rsidRPr="00E26BF1">
        <w:rPr>
          <w:rFonts w:asciiTheme="majorHAnsi" w:hAnsiTheme="majorHAnsi" w:cstheme="majorHAnsi"/>
        </w:rPr>
        <w:t xml:space="preserve">. </w:t>
      </w:r>
    </w:p>
    <w:p w14:paraId="4E344980" w14:textId="77777777" w:rsidR="00E26BF1" w:rsidRPr="00E26BF1" w:rsidRDefault="00E26BF1" w:rsidP="00D93276">
      <w:pPr>
        <w:tabs>
          <w:tab w:val="left" w:pos="1590"/>
        </w:tabs>
        <w:autoSpaceDE w:val="0"/>
        <w:autoSpaceDN w:val="0"/>
        <w:adjustRightInd w:val="0"/>
        <w:jc w:val="both"/>
        <w:rPr>
          <w:rFonts w:asciiTheme="majorHAnsi" w:hAnsiTheme="majorHAnsi" w:cstheme="majorHAnsi"/>
        </w:rPr>
      </w:pPr>
    </w:p>
    <w:p w14:paraId="292B335D" w14:textId="13A99D13" w:rsidR="00E26BF1" w:rsidRPr="00E26BF1" w:rsidRDefault="00E26BF1" w:rsidP="00D93276">
      <w:pPr>
        <w:tabs>
          <w:tab w:val="left" w:pos="1590"/>
        </w:tabs>
        <w:autoSpaceDE w:val="0"/>
        <w:autoSpaceDN w:val="0"/>
        <w:adjustRightInd w:val="0"/>
        <w:jc w:val="both"/>
        <w:rPr>
          <w:rFonts w:asciiTheme="minorHAnsi" w:hAnsiTheme="minorHAnsi" w:cstheme="minorHAnsi"/>
          <w:b/>
        </w:rPr>
      </w:pPr>
      <w:r w:rsidRPr="00E26BF1">
        <w:rPr>
          <w:rFonts w:asciiTheme="minorHAnsi" w:hAnsiTheme="minorHAnsi" w:cstheme="minorHAnsi"/>
          <w:b/>
        </w:rPr>
        <w:t>CONCORRÊNCIA Nº 6/2024</w:t>
      </w:r>
    </w:p>
    <w:p w14:paraId="3285B19E" w14:textId="1D198FA8" w:rsidR="00E26BF1" w:rsidRPr="00E26BF1" w:rsidRDefault="00E26BF1" w:rsidP="00D93276">
      <w:pPr>
        <w:tabs>
          <w:tab w:val="left" w:pos="1590"/>
        </w:tabs>
        <w:autoSpaceDE w:val="0"/>
        <w:autoSpaceDN w:val="0"/>
        <w:adjustRightInd w:val="0"/>
        <w:jc w:val="both"/>
        <w:rPr>
          <w:rFonts w:asciiTheme="majorHAnsi" w:hAnsiTheme="majorHAnsi" w:cstheme="majorHAnsi"/>
        </w:rPr>
      </w:pPr>
      <w:r w:rsidRPr="00E26BF1">
        <w:rPr>
          <w:rFonts w:asciiTheme="majorHAnsi" w:hAnsiTheme="majorHAnsi" w:cstheme="majorHAnsi"/>
        </w:rPr>
        <w:t xml:space="preserve">Objeto: Contratação de empresa por empreitada global para manutenção do prédio da Escola Municipal Nilo Moraes Pinheiro, conforme projeto, planilhas e memoriais, neste Município de Ipanema/MG. Abertura: dia 28/06/2024 às 15h30min. O Edital encontra-se na plataforma digital: </w:t>
      </w:r>
      <w:hyperlink r:id="rId93" w:history="1">
        <w:r w:rsidRPr="00E26BF1">
          <w:rPr>
            <w:rStyle w:val="Hyperlink"/>
            <w:rFonts w:asciiTheme="majorHAnsi" w:hAnsiTheme="majorHAnsi" w:cstheme="majorHAnsi"/>
          </w:rPr>
          <w:t>www.bbmnetlicitacoes.com.br</w:t>
        </w:r>
      </w:hyperlink>
      <w:r w:rsidRPr="00E26BF1">
        <w:rPr>
          <w:rFonts w:asciiTheme="majorHAnsi" w:hAnsiTheme="majorHAnsi" w:cstheme="majorHAnsi"/>
        </w:rPr>
        <w:t xml:space="preserve"> - </w:t>
      </w:r>
      <w:hyperlink r:id="rId94" w:history="1">
        <w:r w:rsidRPr="00E26BF1">
          <w:rPr>
            <w:rStyle w:val="Hyperlink"/>
            <w:rFonts w:asciiTheme="majorHAnsi" w:hAnsiTheme="majorHAnsi" w:cstheme="majorHAnsi"/>
          </w:rPr>
          <w:t>https://www.ipanema.mg.gov.br</w:t>
        </w:r>
      </w:hyperlink>
      <w:r w:rsidRPr="00E26BF1">
        <w:rPr>
          <w:rFonts w:asciiTheme="majorHAnsi" w:hAnsiTheme="majorHAnsi" w:cstheme="majorHAnsi"/>
        </w:rPr>
        <w:t xml:space="preserve"> ou pelo </w:t>
      </w:r>
      <w:r w:rsidR="00F3335A" w:rsidRPr="00E26BF1">
        <w:rPr>
          <w:rFonts w:asciiTheme="majorHAnsi" w:hAnsiTheme="majorHAnsi" w:cstheme="majorHAnsi"/>
        </w:rPr>
        <w:t>e-mail</w:t>
      </w:r>
      <w:r w:rsidRPr="00E26BF1">
        <w:rPr>
          <w:rFonts w:asciiTheme="majorHAnsi" w:hAnsiTheme="majorHAnsi" w:cstheme="majorHAnsi"/>
        </w:rPr>
        <w:t xml:space="preserve">: </w:t>
      </w:r>
      <w:hyperlink r:id="rId95" w:history="1">
        <w:r w:rsidRPr="00E26BF1">
          <w:rPr>
            <w:rStyle w:val="Hyperlink"/>
            <w:rFonts w:asciiTheme="majorHAnsi" w:hAnsiTheme="majorHAnsi" w:cstheme="majorHAnsi"/>
          </w:rPr>
          <w:t>licitacao@ipanema.mg.gov.br</w:t>
        </w:r>
      </w:hyperlink>
      <w:r w:rsidRPr="00E26BF1">
        <w:rPr>
          <w:rFonts w:asciiTheme="majorHAnsi" w:hAnsiTheme="majorHAnsi" w:cstheme="majorHAnsi"/>
        </w:rPr>
        <w:t>.</w:t>
      </w:r>
    </w:p>
    <w:p w14:paraId="4DFBB8AA" w14:textId="77777777" w:rsidR="00E26BF1" w:rsidRDefault="00E26BF1" w:rsidP="00D93276">
      <w:pPr>
        <w:tabs>
          <w:tab w:val="left" w:pos="1590"/>
        </w:tabs>
        <w:autoSpaceDE w:val="0"/>
        <w:autoSpaceDN w:val="0"/>
        <w:adjustRightInd w:val="0"/>
        <w:jc w:val="both"/>
        <w:rPr>
          <w:rFonts w:asciiTheme="minorHAnsi" w:hAnsiTheme="minorHAnsi" w:cstheme="minorHAnsi"/>
          <w:b/>
        </w:rPr>
      </w:pPr>
    </w:p>
    <w:p w14:paraId="390BFC8F" w14:textId="77777777" w:rsidR="00E26BF1" w:rsidRPr="005123BC" w:rsidRDefault="00E26BF1" w:rsidP="00D93276">
      <w:pPr>
        <w:tabs>
          <w:tab w:val="left" w:pos="1590"/>
        </w:tabs>
        <w:autoSpaceDE w:val="0"/>
        <w:autoSpaceDN w:val="0"/>
        <w:adjustRightInd w:val="0"/>
        <w:jc w:val="both"/>
        <w:rPr>
          <w:rFonts w:asciiTheme="minorHAnsi" w:hAnsiTheme="minorHAnsi" w:cstheme="minorHAnsi"/>
          <w:b/>
        </w:rPr>
      </w:pPr>
    </w:p>
    <w:p w14:paraId="0D13D932" w14:textId="697C9E03" w:rsidR="005123BC" w:rsidRPr="005123BC" w:rsidRDefault="005123BC" w:rsidP="00D93276">
      <w:pPr>
        <w:tabs>
          <w:tab w:val="left" w:pos="1590"/>
        </w:tabs>
        <w:autoSpaceDE w:val="0"/>
        <w:autoSpaceDN w:val="0"/>
        <w:adjustRightInd w:val="0"/>
        <w:jc w:val="both"/>
        <w:rPr>
          <w:rFonts w:asciiTheme="minorHAnsi" w:hAnsiTheme="minorHAnsi" w:cstheme="minorHAnsi"/>
          <w:b/>
        </w:rPr>
      </w:pPr>
      <w:r w:rsidRPr="005123BC">
        <w:rPr>
          <w:rFonts w:asciiTheme="minorHAnsi" w:hAnsiTheme="minorHAnsi" w:cstheme="minorHAnsi"/>
          <w:b/>
        </w:rPr>
        <w:t xml:space="preserve">PREFEITURA MUNICIPAL DE JACINTO - </w:t>
      </w:r>
      <w:r w:rsidRPr="00CC6BA3">
        <w:rPr>
          <w:rFonts w:asciiTheme="minorHAnsi" w:hAnsiTheme="minorHAnsi" w:cstheme="minorHAnsi"/>
          <w:b/>
        </w:rPr>
        <w:t>CONCORRÊNCIA ELETRÔNICA Nº</w:t>
      </w:r>
      <w:r w:rsidRPr="005123BC">
        <w:rPr>
          <w:rFonts w:asciiTheme="minorHAnsi" w:hAnsiTheme="minorHAnsi" w:cstheme="minorHAnsi"/>
          <w:b/>
        </w:rPr>
        <w:t xml:space="preserve"> 001/2024</w:t>
      </w:r>
    </w:p>
    <w:p w14:paraId="20565D9F" w14:textId="4A4A74FA" w:rsidR="00F71239" w:rsidRPr="005123BC" w:rsidRDefault="005123BC" w:rsidP="00D93276">
      <w:pPr>
        <w:tabs>
          <w:tab w:val="left" w:pos="1590"/>
        </w:tabs>
        <w:autoSpaceDE w:val="0"/>
        <w:autoSpaceDN w:val="0"/>
        <w:adjustRightInd w:val="0"/>
        <w:jc w:val="both"/>
        <w:rPr>
          <w:rFonts w:asciiTheme="majorHAnsi" w:hAnsiTheme="majorHAnsi" w:cstheme="majorHAnsi"/>
        </w:rPr>
      </w:pPr>
      <w:r w:rsidRPr="005123BC">
        <w:rPr>
          <w:rFonts w:asciiTheme="majorHAnsi" w:hAnsiTheme="majorHAnsi" w:cstheme="majorHAnsi"/>
        </w:rPr>
        <w:t xml:space="preserve">Objeto: </w:t>
      </w:r>
      <w:r>
        <w:rPr>
          <w:rFonts w:asciiTheme="majorHAnsi" w:hAnsiTheme="majorHAnsi" w:cstheme="majorHAnsi"/>
        </w:rPr>
        <w:t>C</w:t>
      </w:r>
      <w:r w:rsidRPr="005123BC">
        <w:rPr>
          <w:rFonts w:asciiTheme="majorHAnsi" w:hAnsiTheme="majorHAnsi" w:cstheme="majorHAnsi"/>
        </w:rPr>
        <w:t xml:space="preserve">onstrução de praça no bairro Doutor </w:t>
      </w:r>
      <w:r>
        <w:rPr>
          <w:rFonts w:asciiTheme="majorHAnsi" w:hAnsiTheme="majorHAnsi" w:cstheme="majorHAnsi"/>
        </w:rPr>
        <w:t>Sinval, Município de Jacinto/MG.</w:t>
      </w:r>
      <w:r w:rsidRPr="005123BC">
        <w:rPr>
          <w:rFonts w:asciiTheme="majorHAnsi" w:hAnsiTheme="majorHAnsi" w:cstheme="majorHAnsi"/>
        </w:rPr>
        <w:t xml:space="preserve"> Será realizado no</w:t>
      </w:r>
      <w:r>
        <w:rPr>
          <w:rFonts w:asciiTheme="majorHAnsi" w:hAnsiTheme="majorHAnsi" w:cstheme="majorHAnsi"/>
        </w:rPr>
        <w:t xml:space="preserve"> dia 28/06/2024, às 09:30 horas</w:t>
      </w:r>
      <w:r w:rsidRPr="005123BC">
        <w:rPr>
          <w:rFonts w:asciiTheme="majorHAnsi" w:hAnsiTheme="majorHAnsi" w:cstheme="majorHAnsi"/>
        </w:rPr>
        <w:t xml:space="preserve">. Edital e informações encontram-se à disposição dos interessados na plataforma </w:t>
      </w:r>
      <w:hyperlink r:id="rId96" w:history="1">
        <w:r w:rsidRPr="00CD5F71">
          <w:rPr>
            <w:rStyle w:val="Hyperlink"/>
            <w:rFonts w:asciiTheme="majorHAnsi" w:hAnsiTheme="majorHAnsi" w:cstheme="majorHAnsi"/>
          </w:rPr>
          <w:t>www.licitardigital.com.br</w:t>
        </w:r>
      </w:hyperlink>
      <w:r w:rsidRPr="005123BC">
        <w:rPr>
          <w:rFonts w:asciiTheme="majorHAnsi" w:hAnsiTheme="majorHAnsi" w:cstheme="majorHAnsi"/>
        </w:rPr>
        <w:t xml:space="preserve"> e </w:t>
      </w:r>
      <w:hyperlink r:id="rId97" w:history="1">
        <w:r w:rsidRPr="00CD5F71">
          <w:rPr>
            <w:rStyle w:val="Hyperlink"/>
            <w:rFonts w:asciiTheme="majorHAnsi" w:hAnsiTheme="majorHAnsi" w:cstheme="majorHAnsi"/>
          </w:rPr>
          <w:t>www.jacinto.mg.gov.br</w:t>
        </w:r>
      </w:hyperlink>
      <w:r w:rsidRPr="005123BC">
        <w:rPr>
          <w:rFonts w:asciiTheme="majorHAnsi" w:hAnsiTheme="majorHAnsi" w:cstheme="majorHAnsi"/>
        </w:rPr>
        <w:t xml:space="preserve"> ou no setor de licitações à </w:t>
      </w:r>
      <w:r>
        <w:rPr>
          <w:rFonts w:asciiTheme="majorHAnsi" w:hAnsiTheme="majorHAnsi" w:cstheme="majorHAnsi"/>
        </w:rPr>
        <w:t>A</w:t>
      </w:r>
      <w:r w:rsidRPr="005123BC">
        <w:rPr>
          <w:rFonts w:asciiTheme="majorHAnsi" w:hAnsiTheme="majorHAnsi" w:cstheme="majorHAnsi"/>
        </w:rPr>
        <w:t xml:space="preserve">v. </w:t>
      </w:r>
      <w:r>
        <w:rPr>
          <w:rFonts w:asciiTheme="majorHAnsi" w:hAnsiTheme="majorHAnsi" w:cstheme="majorHAnsi"/>
        </w:rPr>
        <w:t>A</w:t>
      </w:r>
      <w:r w:rsidRPr="005123BC">
        <w:rPr>
          <w:rFonts w:asciiTheme="majorHAnsi" w:hAnsiTheme="majorHAnsi" w:cstheme="majorHAnsi"/>
        </w:rPr>
        <w:t xml:space="preserve">ntônio Ferreira Lúcio, nº 343, 1º andar – Centro – tele/fax (33)3723-1187, nos dias úteis, no horário de 08:00 às 12:00 </w:t>
      </w:r>
      <w:r>
        <w:rPr>
          <w:rFonts w:asciiTheme="majorHAnsi" w:hAnsiTheme="majorHAnsi" w:cstheme="majorHAnsi"/>
        </w:rPr>
        <w:t>horas e 14:00 às 17:00 horas.</w:t>
      </w:r>
    </w:p>
    <w:p w14:paraId="2C52569C"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6DD171D7"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5972F88F" w14:textId="3F365EDD" w:rsidR="00B34F0C" w:rsidRPr="00F423AC" w:rsidRDefault="00F423AC" w:rsidP="00D93276">
      <w:pPr>
        <w:tabs>
          <w:tab w:val="left" w:pos="1590"/>
        </w:tabs>
        <w:autoSpaceDE w:val="0"/>
        <w:autoSpaceDN w:val="0"/>
        <w:adjustRightInd w:val="0"/>
        <w:jc w:val="both"/>
        <w:rPr>
          <w:rFonts w:asciiTheme="minorHAnsi" w:hAnsiTheme="minorHAnsi" w:cstheme="minorHAnsi"/>
          <w:b/>
        </w:rPr>
      </w:pPr>
      <w:r w:rsidRPr="00F423AC">
        <w:rPr>
          <w:rFonts w:asciiTheme="minorHAnsi" w:hAnsiTheme="minorHAnsi" w:cstheme="minorHAnsi"/>
          <w:b/>
        </w:rPr>
        <w:t>PREFEITURA MUNICIPAL DE JEQUITINHONHA</w:t>
      </w:r>
    </w:p>
    <w:p w14:paraId="1AA7BF3B" w14:textId="77777777" w:rsidR="00B34F0C" w:rsidRPr="00F423AC" w:rsidRDefault="00B34F0C" w:rsidP="00D93276">
      <w:pPr>
        <w:tabs>
          <w:tab w:val="left" w:pos="1590"/>
        </w:tabs>
        <w:autoSpaceDE w:val="0"/>
        <w:autoSpaceDN w:val="0"/>
        <w:adjustRightInd w:val="0"/>
        <w:jc w:val="both"/>
        <w:rPr>
          <w:rFonts w:asciiTheme="minorHAnsi" w:hAnsiTheme="minorHAnsi" w:cstheme="minorHAnsi"/>
          <w:b/>
        </w:rPr>
      </w:pPr>
    </w:p>
    <w:p w14:paraId="4F038685" w14:textId="35F5146D" w:rsidR="00B34F0C" w:rsidRPr="00F423AC" w:rsidRDefault="00F423AC" w:rsidP="00D93276">
      <w:pPr>
        <w:tabs>
          <w:tab w:val="left" w:pos="1590"/>
        </w:tabs>
        <w:autoSpaceDE w:val="0"/>
        <w:autoSpaceDN w:val="0"/>
        <w:adjustRightInd w:val="0"/>
        <w:jc w:val="both"/>
        <w:rPr>
          <w:rFonts w:asciiTheme="minorHAnsi" w:hAnsiTheme="minorHAnsi" w:cstheme="minorHAnsi"/>
          <w:b/>
        </w:rPr>
      </w:pPr>
      <w:r w:rsidRPr="00F423AC">
        <w:rPr>
          <w:rFonts w:asciiTheme="minorHAnsi" w:hAnsiTheme="minorHAnsi" w:cstheme="minorHAnsi"/>
          <w:b/>
        </w:rPr>
        <w:t>CONCORRÊNCIA Nº 4/2024</w:t>
      </w:r>
    </w:p>
    <w:p w14:paraId="68822520" w14:textId="6505F261" w:rsidR="00F423AC" w:rsidRPr="00F423AC" w:rsidRDefault="00B34F0C" w:rsidP="00D93276">
      <w:pPr>
        <w:tabs>
          <w:tab w:val="left" w:pos="1590"/>
        </w:tabs>
        <w:autoSpaceDE w:val="0"/>
        <w:autoSpaceDN w:val="0"/>
        <w:adjustRightInd w:val="0"/>
        <w:jc w:val="both"/>
        <w:rPr>
          <w:rFonts w:asciiTheme="majorHAnsi" w:hAnsiTheme="majorHAnsi" w:cstheme="majorHAnsi"/>
        </w:rPr>
      </w:pPr>
      <w:r w:rsidRPr="00F423AC">
        <w:rPr>
          <w:rFonts w:asciiTheme="majorHAnsi" w:hAnsiTheme="majorHAnsi" w:cstheme="majorHAnsi"/>
        </w:rPr>
        <w:t xml:space="preserve">Objeto: </w:t>
      </w:r>
      <w:r w:rsidR="00F423AC" w:rsidRPr="00F423AC">
        <w:rPr>
          <w:rFonts w:asciiTheme="majorHAnsi" w:hAnsiTheme="majorHAnsi" w:cstheme="majorHAnsi"/>
        </w:rPr>
        <w:t>E</w:t>
      </w:r>
      <w:r w:rsidRPr="00F423AC">
        <w:rPr>
          <w:rFonts w:asciiTheme="majorHAnsi" w:hAnsiTheme="majorHAnsi" w:cstheme="majorHAnsi"/>
        </w:rPr>
        <w:t>xecução de obras de pavimentação em prémoldado de concreto (bloquete sextavado) em vias públicas do perímetro urban</w:t>
      </w:r>
      <w:r w:rsidR="00F423AC" w:rsidRPr="00F423AC">
        <w:rPr>
          <w:rFonts w:asciiTheme="majorHAnsi" w:hAnsiTheme="majorHAnsi" w:cstheme="majorHAnsi"/>
        </w:rPr>
        <w:t>o do município de Jequitinhonha</w:t>
      </w:r>
      <w:r w:rsidRPr="00F423AC">
        <w:rPr>
          <w:rFonts w:asciiTheme="majorHAnsi" w:hAnsiTheme="majorHAnsi" w:cstheme="majorHAnsi"/>
        </w:rPr>
        <w:t>. Abertura: 28/06/24 às 09h. Edital e demais Informações na sala de licitações à Av. Pedro Ferreira, 159, Centro, CEP: 39.960-000 das 08h às 17h, Fone: (33) 3741-2570, sit</w:t>
      </w:r>
      <w:r w:rsidR="00F423AC" w:rsidRPr="00F423AC">
        <w:rPr>
          <w:rFonts w:asciiTheme="majorHAnsi" w:hAnsiTheme="majorHAnsi" w:cstheme="majorHAnsi"/>
        </w:rPr>
        <w:t xml:space="preserve">e: </w:t>
      </w:r>
      <w:hyperlink r:id="rId98" w:history="1">
        <w:r w:rsidR="00F423AC" w:rsidRPr="00F423AC">
          <w:rPr>
            <w:rStyle w:val="Hyperlink"/>
            <w:rFonts w:asciiTheme="majorHAnsi" w:hAnsiTheme="majorHAnsi" w:cstheme="majorHAnsi"/>
          </w:rPr>
          <w:t>www.jequitinhonha.mg.gov.br</w:t>
        </w:r>
      </w:hyperlink>
      <w:r w:rsidR="00F423AC" w:rsidRPr="00F423AC">
        <w:rPr>
          <w:rFonts w:asciiTheme="majorHAnsi" w:hAnsiTheme="majorHAnsi" w:cstheme="majorHAnsi"/>
        </w:rPr>
        <w:t>.</w:t>
      </w:r>
    </w:p>
    <w:p w14:paraId="303055C5" w14:textId="77777777" w:rsidR="00F423AC" w:rsidRPr="00F423AC" w:rsidRDefault="00F423AC" w:rsidP="00D93276">
      <w:pPr>
        <w:tabs>
          <w:tab w:val="left" w:pos="1590"/>
        </w:tabs>
        <w:autoSpaceDE w:val="0"/>
        <w:autoSpaceDN w:val="0"/>
        <w:adjustRightInd w:val="0"/>
        <w:jc w:val="both"/>
        <w:rPr>
          <w:rFonts w:asciiTheme="minorHAnsi" w:hAnsiTheme="minorHAnsi" w:cstheme="minorHAnsi"/>
          <w:b/>
        </w:rPr>
      </w:pPr>
    </w:p>
    <w:p w14:paraId="7966B482" w14:textId="00C8D98C" w:rsidR="00F423AC" w:rsidRPr="00F423AC" w:rsidRDefault="00F423AC" w:rsidP="00D93276">
      <w:pPr>
        <w:tabs>
          <w:tab w:val="left" w:pos="1590"/>
        </w:tabs>
        <w:autoSpaceDE w:val="0"/>
        <w:autoSpaceDN w:val="0"/>
        <w:adjustRightInd w:val="0"/>
        <w:jc w:val="both"/>
        <w:rPr>
          <w:rFonts w:asciiTheme="minorHAnsi" w:hAnsiTheme="minorHAnsi" w:cstheme="minorHAnsi"/>
          <w:b/>
        </w:rPr>
      </w:pPr>
      <w:r w:rsidRPr="00F423AC">
        <w:rPr>
          <w:rFonts w:asciiTheme="minorHAnsi" w:hAnsiTheme="minorHAnsi" w:cstheme="minorHAnsi"/>
          <w:b/>
        </w:rPr>
        <w:t>CONCORRÊNCIA Nº 3/2024</w:t>
      </w:r>
    </w:p>
    <w:p w14:paraId="4776FE00" w14:textId="7B933A23" w:rsidR="00B34F0C" w:rsidRPr="00F423AC" w:rsidRDefault="00B34F0C" w:rsidP="00D93276">
      <w:pPr>
        <w:tabs>
          <w:tab w:val="left" w:pos="1590"/>
        </w:tabs>
        <w:autoSpaceDE w:val="0"/>
        <w:autoSpaceDN w:val="0"/>
        <w:adjustRightInd w:val="0"/>
        <w:jc w:val="both"/>
        <w:rPr>
          <w:rFonts w:asciiTheme="majorHAnsi" w:hAnsiTheme="majorHAnsi" w:cstheme="majorHAnsi"/>
        </w:rPr>
      </w:pPr>
      <w:r w:rsidRPr="00F423AC">
        <w:rPr>
          <w:rFonts w:asciiTheme="majorHAnsi" w:hAnsiTheme="majorHAnsi" w:cstheme="majorHAnsi"/>
        </w:rPr>
        <w:t xml:space="preserve">Objeto: </w:t>
      </w:r>
      <w:r w:rsidR="00F423AC" w:rsidRPr="00F423AC">
        <w:rPr>
          <w:rFonts w:asciiTheme="majorHAnsi" w:hAnsiTheme="majorHAnsi" w:cstheme="majorHAnsi"/>
        </w:rPr>
        <w:t>E</w:t>
      </w:r>
      <w:r w:rsidRPr="00F423AC">
        <w:rPr>
          <w:rFonts w:asciiTheme="majorHAnsi" w:hAnsiTheme="majorHAnsi" w:cstheme="majorHAnsi"/>
        </w:rPr>
        <w:t>xecução de Obras de Revitalização dos canteiros, construção de pista de pedestre e capeamento asfáltico em PMF, na marginal da Rod</w:t>
      </w:r>
      <w:r w:rsidR="00F423AC" w:rsidRPr="00F423AC">
        <w:rPr>
          <w:rFonts w:asciiTheme="majorHAnsi" w:hAnsiTheme="majorHAnsi" w:cstheme="majorHAnsi"/>
        </w:rPr>
        <w:t>ovia BR 367 e vias do município</w:t>
      </w:r>
      <w:r w:rsidRPr="00F423AC">
        <w:rPr>
          <w:rFonts w:asciiTheme="majorHAnsi" w:hAnsiTheme="majorHAnsi" w:cstheme="majorHAnsi"/>
        </w:rPr>
        <w:t xml:space="preserve">. Abertura: 27/06/24 às 09h. Edital e demais Informações na sala de licitações à Av. Pedro Ferreira, 159, Centro, CEP: 39.960-000 das 08h às 17h, Fone: (33) 3741-2570, site: </w:t>
      </w:r>
      <w:hyperlink r:id="rId99" w:history="1">
        <w:r w:rsidR="00F423AC" w:rsidRPr="00CD5F71">
          <w:rPr>
            <w:rStyle w:val="Hyperlink"/>
            <w:rFonts w:asciiTheme="majorHAnsi" w:hAnsiTheme="majorHAnsi" w:cstheme="majorHAnsi"/>
          </w:rPr>
          <w:t>www.jequitinhonha.mg.gov.br</w:t>
        </w:r>
      </w:hyperlink>
      <w:r w:rsidRPr="00F423AC">
        <w:rPr>
          <w:rFonts w:asciiTheme="majorHAnsi" w:hAnsiTheme="majorHAnsi" w:cstheme="majorHAnsi"/>
        </w:rPr>
        <w:t>.</w:t>
      </w:r>
    </w:p>
    <w:p w14:paraId="3AFB1F17"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4EE48E12"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312B24C7"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5F2EB0C5"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1D40648A"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4A5DB5FC"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081B52B3"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0FF538AA"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0696A3BC"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4D8B8BE7" w14:textId="1F67259B" w:rsidR="00B34F0C" w:rsidRPr="00947C95" w:rsidRDefault="00947C95" w:rsidP="00D93276">
      <w:pPr>
        <w:tabs>
          <w:tab w:val="left" w:pos="1590"/>
        </w:tabs>
        <w:autoSpaceDE w:val="0"/>
        <w:autoSpaceDN w:val="0"/>
        <w:adjustRightInd w:val="0"/>
        <w:jc w:val="both"/>
        <w:rPr>
          <w:rFonts w:asciiTheme="minorHAnsi" w:hAnsiTheme="minorHAnsi" w:cstheme="minorHAnsi"/>
          <w:b/>
        </w:rPr>
      </w:pPr>
      <w:r w:rsidRPr="00947C95">
        <w:rPr>
          <w:rFonts w:asciiTheme="minorHAnsi" w:hAnsiTheme="minorHAnsi" w:cstheme="minorHAnsi"/>
          <w:b/>
        </w:rPr>
        <w:t xml:space="preserve">PREFEITURA MUNICIPAL DE JUIZ DE FORA - </w:t>
      </w:r>
      <w:r w:rsidRPr="00947C95">
        <w:rPr>
          <w:rFonts w:asciiTheme="minorHAnsi" w:hAnsiTheme="minorHAnsi" w:cstheme="minorHAnsi"/>
          <w:b/>
          <w:color w:val="000000"/>
        </w:rPr>
        <w:t>CONCORRÊNCIA N.º 006/2024</w:t>
      </w:r>
    </w:p>
    <w:p w14:paraId="7D82F4F5" w14:textId="0C0B029F" w:rsidR="00B34F0C" w:rsidRPr="00834974" w:rsidRDefault="00947C95" w:rsidP="00D93276">
      <w:pPr>
        <w:tabs>
          <w:tab w:val="left" w:pos="1590"/>
        </w:tabs>
        <w:autoSpaceDE w:val="0"/>
        <w:autoSpaceDN w:val="0"/>
        <w:adjustRightInd w:val="0"/>
        <w:jc w:val="both"/>
        <w:rPr>
          <w:rFonts w:asciiTheme="majorHAnsi" w:hAnsiTheme="majorHAnsi" w:cstheme="majorHAnsi"/>
          <w:bCs/>
          <w:color w:val="000000"/>
        </w:rPr>
      </w:pPr>
      <w:r w:rsidRPr="00161BBC">
        <w:rPr>
          <w:rFonts w:asciiTheme="majorHAnsi" w:hAnsiTheme="majorHAnsi" w:cstheme="majorHAnsi"/>
        </w:rPr>
        <w:t xml:space="preserve">Objeto: </w:t>
      </w:r>
      <w:r w:rsidRPr="00947C95">
        <w:rPr>
          <w:rFonts w:asciiTheme="majorHAnsi" w:hAnsiTheme="majorHAnsi" w:cstheme="majorHAnsi"/>
        </w:rPr>
        <w:t>Contratação de empresa especializada para prestação de serviços de engenharia para revitalização da Praça Vereador Amadeu Cortês Rossignoli, tendo como referência projetos e planilha orçamentária.</w:t>
      </w:r>
      <w:r>
        <w:rPr>
          <w:rFonts w:asciiTheme="majorHAnsi" w:hAnsiTheme="majorHAnsi" w:cstheme="majorHAnsi"/>
        </w:rPr>
        <w:t xml:space="preserve"> Data e </w:t>
      </w:r>
      <w:r w:rsidRPr="00947C95">
        <w:rPr>
          <w:rFonts w:asciiTheme="majorHAnsi" w:hAnsiTheme="majorHAnsi" w:cstheme="majorHAnsi"/>
        </w:rPr>
        <w:t>hora</w:t>
      </w:r>
      <w:r>
        <w:rPr>
          <w:rFonts w:asciiTheme="majorHAnsi" w:hAnsiTheme="majorHAnsi" w:cstheme="majorHAnsi"/>
        </w:rPr>
        <w:t xml:space="preserve">: 02/07/2024 as </w:t>
      </w:r>
      <w:r w:rsidRPr="00947C95">
        <w:rPr>
          <w:rFonts w:asciiTheme="majorHAnsi" w:hAnsiTheme="majorHAnsi" w:cstheme="majorHAnsi"/>
        </w:rPr>
        <w:t>9h30</w:t>
      </w:r>
      <w:r>
        <w:rPr>
          <w:rFonts w:asciiTheme="majorHAnsi" w:hAnsiTheme="majorHAnsi" w:cstheme="majorHAnsi"/>
        </w:rPr>
        <w:t xml:space="preserve">. </w:t>
      </w:r>
      <w:r w:rsidR="00834974" w:rsidRPr="00834974">
        <w:rPr>
          <w:rFonts w:asciiTheme="majorHAnsi" w:hAnsiTheme="majorHAnsi" w:cstheme="majorHAnsi"/>
          <w:color w:val="000000"/>
        </w:rPr>
        <w:t>Encontra-se aberto, na Subsecretaria de Licitações e Compras, situada na Av. Brasil, 2001/7º andar, o procedimento licitatório relacionado abaixo. O </w:t>
      </w:r>
      <w:r w:rsidR="00834974" w:rsidRPr="00834974">
        <w:rPr>
          <w:rFonts w:asciiTheme="majorHAnsi" w:hAnsiTheme="majorHAnsi" w:cstheme="majorHAnsi"/>
          <w:bCs/>
          <w:color w:val="000000"/>
        </w:rPr>
        <w:t>Edital Completo</w:t>
      </w:r>
      <w:r w:rsidR="00834974" w:rsidRPr="00834974">
        <w:rPr>
          <w:rFonts w:asciiTheme="majorHAnsi" w:hAnsiTheme="majorHAnsi" w:cstheme="majorHAnsi"/>
          <w:color w:val="000000"/>
        </w:rPr>
        <w:t> poderá ser obtido pelos interessados no Portal de Compras Públicas, </w:t>
      </w:r>
      <w:hyperlink r:id="rId100" w:history="1">
        <w:r w:rsidR="00834974" w:rsidRPr="00CD5F71">
          <w:rPr>
            <w:rStyle w:val="Hyperlink"/>
            <w:rFonts w:asciiTheme="majorHAnsi" w:hAnsiTheme="majorHAnsi" w:cstheme="majorHAnsi"/>
            <w:bCs/>
          </w:rPr>
          <w:t>https://www.portaldecompraspublicas.com.br/processos/mg/prefeitura-municipal-de-juiz-de-fora-13/cpmd-006-2024-2024-310425</w:t>
        </w:r>
      </w:hyperlink>
      <w:r w:rsidR="00834974" w:rsidRPr="00834974">
        <w:rPr>
          <w:rFonts w:asciiTheme="majorHAnsi" w:hAnsiTheme="majorHAnsi" w:cstheme="majorHAnsi"/>
          <w:bCs/>
          <w:color w:val="000000"/>
        </w:rPr>
        <w:t>, </w:t>
      </w:r>
      <w:r w:rsidR="00834974" w:rsidRPr="00834974">
        <w:rPr>
          <w:rFonts w:asciiTheme="majorHAnsi" w:hAnsiTheme="majorHAnsi" w:cstheme="majorHAnsi"/>
          <w:color w:val="000000"/>
        </w:rPr>
        <w:t xml:space="preserve">no site da Prefeitura de Juiz de Fora - </w:t>
      </w:r>
      <w:hyperlink r:id="rId101" w:history="1">
        <w:r w:rsidR="00834974" w:rsidRPr="00CD5F71">
          <w:rPr>
            <w:rStyle w:val="Hyperlink"/>
            <w:rFonts w:asciiTheme="majorHAnsi" w:hAnsiTheme="majorHAnsi" w:cstheme="majorHAnsi"/>
          </w:rPr>
          <w:t>https://www.pjf.mg.gov.br/secretarias/cpl/editais/pregao_eletronico/2024/index.php</w:t>
        </w:r>
      </w:hyperlink>
      <w:r w:rsidR="00834974" w:rsidRPr="00834974">
        <w:rPr>
          <w:rFonts w:asciiTheme="majorHAnsi" w:hAnsiTheme="majorHAnsi" w:cstheme="majorHAnsi"/>
          <w:color w:val="000000"/>
        </w:rPr>
        <w:t xml:space="preserve"> e no Portal Nacional de Contratações Públicas (</w:t>
      </w:r>
      <w:r w:rsidR="00834974" w:rsidRPr="00834974">
        <w:rPr>
          <w:rFonts w:asciiTheme="majorHAnsi" w:hAnsiTheme="majorHAnsi" w:cstheme="majorHAnsi"/>
          <w:bCs/>
          <w:color w:val="000000"/>
        </w:rPr>
        <w:t>PNCP</w:t>
      </w:r>
      <w:r w:rsidR="00834974" w:rsidRPr="00834974">
        <w:rPr>
          <w:rFonts w:asciiTheme="majorHAnsi" w:hAnsiTheme="majorHAnsi" w:cstheme="majorHAnsi"/>
          <w:color w:val="000000"/>
        </w:rPr>
        <w:t>) </w:t>
      </w:r>
      <w:hyperlink r:id="rId102" w:history="1">
        <w:r w:rsidR="00834974" w:rsidRPr="00CD5F71">
          <w:rPr>
            <w:rStyle w:val="Hyperlink"/>
            <w:rFonts w:asciiTheme="majorHAnsi" w:hAnsiTheme="majorHAnsi" w:cstheme="majorHAnsi"/>
            <w:bCs/>
          </w:rPr>
          <w:t>https://pncp.gov.br/app/editais/18338178000102/2024/114</w:t>
        </w:r>
      </w:hyperlink>
      <w:r w:rsidR="00834974" w:rsidRPr="00834974">
        <w:rPr>
          <w:rFonts w:asciiTheme="majorHAnsi" w:hAnsiTheme="majorHAnsi" w:cstheme="majorHAnsi"/>
          <w:bCs/>
          <w:color w:val="000000"/>
        </w:rPr>
        <w:t>.</w:t>
      </w:r>
      <w:r w:rsidR="00834974" w:rsidRPr="00834974">
        <w:rPr>
          <w:rFonts w:asciiTheme="majorHAnsi" w:hAnsiTheme="majorHAnsi" w:cstheme="majorHAnsi"/>
          <w:color w:val="000000"/>
        </w:rPr>
        <w:t> Quaisquer dúvidas contactar pelo telefone (32) 3690-8188/8187.</w:t>
      </w:r>
    </w:p>
    <w:p w14:paraId="73AF3941" w14:textId="77777777" w:rsidR="00B34F0C" w:rsidRDefault="00B34F0C" w:rsidP="00D93276">
      <w:pPr>
        <w:tabs>
          <w:tab w:val="left" w:pos="1590"/>
        </w:tabs>
        <w:autoSpaceDE w:val="0"/>
        <w:autoSpaceDN w:val="0"/>
        <w:adjustRightInd w:val="0"/>
        <w:jc w:val="both"/>
        <w:rPr>
          <w:rFonts w:asciiTheme="majorHAnsi" w:hAnsiTheme="majorHAnsi" w:cstheme="majorHAnsi"/>
        </w:rPr>
      </w:pPr>
    </w:p>
    <w:p w14:paraId="2F8BB831" w14:textId="77777777" w:rsidR="00BB49AD" w:rsidRPr="00161BBC" w:rsidRDefault="00BB49AD" w:rsidP="00D93276">
      <w:pPr>
        <w:tabs>
          <w:tab w:val="left" w:pos="1590"/>
        </w:tabs>
        <w:autoSpaceDE w:val="0"/>
        <w:autoSpaceDN w:val="0"/>
        <w:adjustRightInd w:val="0"/>
        <w:jc w:val="both"/>
        <w:rPr>
          <w:rFonts w:asciiTheme="majorHAnsi" w:hAnsiTheme="majorHAnsi" w:cstheme="majorHAnsi"/>
        </w:rPr>
      </w:pPr>
    </w:p>
    <w:p w14:paraId="3B67D38D" w14:textId="21EEA6E8" w:rsidR="00161BBC" w:rsidRPr="00161BBC" w:rsidRDefault="00161BBC" w:rsidP="00D93276">
      <w:pPr>
        <w:tabs>
          <w:tab w:val="left" w:pos="1590"/>
        </w:tabs>
        <w:autoSpaceDE w:val="0"/>
        <w:autoSpaceDN w:val="0"/>
        <w:adjustRightInd w:val="0"/>
        <w:jc w:val="both"/>
        <w:rPr>
          <w:rFonts w:asciiTheme="minorHAnsi" w:hAnsiTheme="minorHAnsi" w:cstheme="minorHAnsi"/>
          <w:b/>
        </w:rPr>
      </w:pPr>
      <w:r w:rsidRPr="00161BBC">
        <w:rPr>
          <w:rFonts w:asciiTheme="minorHAnsi" w:hAnsiTheme="minorHAnsi" w:cstheme="minorHAnsi"/>
          <w:b/>
        </w:rPr>
        <w:t xml:space="preserve">PREFEITURA MUNICIPAL DE LAGOA SANTA - CONCORRÊNCIA ELETRÔNICA N° 007/2024 </w:t>
      </w:r>
    </w:p>
    <w:p w14:paraId="57871289" w14:textId="3F26975E" w:rsidR="00F71239" w:rsidRDefault="005123BC" w:rsidP="00D93276">
      <w:pPr>
        <w:tabs>
          <w:tab w:val="left" w:pos="1590"/>
        </w:tabs>
        <w:autoSpaceDE w:val="0"/>
        <w:autoSpaceDN w:val="0"/>
        <w:adjustRightInd w:val="0"/>
        <w:jc w:val="both"/>
        <w:rPr>
          <w:rFonts w:asciiTheme="majorHAnsi" w:hAnsiTheme="majorHAnsi" w:cstheme="majorHAnsi"/>
        </w:rPr>
      </w:pPr>
      <w:r w:rsidRPr="00161BBC">
        <w:rPr>
          <w:rFonts w:asciiTheme="majorHAnsi" w:hAnsiTheme="majorHAnsi" w:cstheme="majorHAnsi"/>
        </w:rPr>
        <w:t xml:space="preserve">Objeto: Contratação de empresa especializada para a realização da obra de construção da Unidade Básica de Saúde Jardim Ipê - Santos Dumont, </w:t>
      </w:r>
      <w:r w:rsidR="00161BBC" w:rsidRPr="00161BBC">
        <w:rPr>
          <w:rFonts w:asciiTheme="majorHAnsi" w:hAnsiTheme="majorHAnsi" w:cstheme="majorHAnsi"/>
        </w:rPr>
        <w:t xml:space="preserve">no dia 02/07/2024 com recebimento das propostas comerciais até 09h, </w:t>
      </w:r>
      <w:r w:rsidRPr="00161BBC">
        <w:rPr>
          <w:rFonts w:asciiTheme="majorHAnsi" w:hAnsiTheme="majorHAnsi" w:cstheme="majorHAnsi"/>
        </w:rPr>
        <w:t xml:space="preserve">para a construção de unidade básica de saúde (UBS). O edital na íntegra estará disponível nos sites </w:t>
      </w:r>
      <w:hyperlink r:id="rId103" w:history="1">
        <w:r w:rsidR="00161BBC" w:rsidRPr="00161BBC">
          <w:rPr>
            <w:rStyle w:val="Hyperlink"/>
            <w:rFonts w:asciiTheme="majorHAnsi" w:hAnsiTheme="majorHAnsi" w:cstheme="majorHAnsi"/>
          </w:rPr>
          <w:t>www.lagoasanta.mg.gov.br</w:t>
        </w:r>
      </w:hyperlink>
      <w:r w:rsidR="00161BBC" w:rsidRPr="00161BBC">
        <w:rPr>
          <w:rFonts w:asciiTheme="majorHAnsi" w:hAnsiTheme="majorHAnsi" w:cstheme="majorHAnsi"/>
        </w:rPr>
        <w:t xml:space="preserve"> e </w:t>
      </w:r>
      <w:hyperlink r:id="rId104" w:history="1">
        <w:r w:rsidR="00161BBC" w:rsidRPr="00161BBC">
          <w:rPr>
            <w:rStyle w:val="Hyperlink"/>
            <w:rFonts w:asciiTheme="majorHAnsi" w:hAnsiTheme="majorHAnsi" w:cstheme="majorHAnsi"/>
          </w:rPr>
          <w:t>https://app.licitardigital.com.br/</w:t>
        </w:r>
      </w:hyperlink>
      <w:r w:rsidRPr="00161BBC">
        <w:rPr>
          <w:rFonts w:asciiTheme="majorHAnsi" w:hAnsiTheme="majorHAnsi" w:cstheme="majorHAnsi"/>
        </w:rPr>
        <w:t xml:space="preserve">. </w:t>
      </w:r>
    </w:p>
    <w:p w14:paraId="5E3B865E" w14:textId="77777777" w:rsidR="00161BBC" w:rsidRDefault="00161BBC" w:rsidP="00D93276">
      <w:pPr>
        <w:tabs>
          <w:tab w:val="left" w:pos="1590"/>
        </w:tabs>
        <w:autoSpaceDE w:val="0"/>
        <w:autoSpaceDN w:val="0"/>
        <w:adjustRightInd w:val="0"/>
        <w:jc w:val="both"/>
        <w:rPr>
          <w:rFonts w:asciiTheme="majorHAnsi" w:hAnsiTheme="majorHAnsi" w:cstheme="majorHAnsi"/>
        </w:rPr>
      </w:pPr>
    </w:p>
    <w:p w14:paraId="2C9E9F7D" w14:textId="77777777" w:rsidR="00161BBC" w:rsidRDefault="00161BBC" w:rsidP="00D93276">
      <w:pPr>
        <w:tabs>
          <w:tab w:val="left" w:pos="1590"/>
        </w:tabs>
        <w:autoSpaceDE w:val="0"/>
        <w:autoSpaceDN w:val="0"/>
        <w:adjustRightInd w:val="0"/>
        <w:jc w:val="both"/>
        <w:rPr>
          <w:rFonts w:asciiTheme="majorHAnsi" w:hAnsiTheme="majorHAnsi" w:cstheme="majorHAnsi"/>
        </w:rPr>
      </w:pPr>
    </w:p>
    <w:p w14:paraId="6DE43223" w14:textId="6F80F487" w:rsidR="003B258A" w:rsidRPr="00DB55A1" w:rsidRDefault="00DB55A1" w:rsidP="00D93276">
      <w:pPr>
        <w:tabs>
          <w:tab w:val="left" w:pos="1590"/>
        </w:tabs>
        <w:autoSpaceDE w:val="0"/>
        <w:autoSpaceDN w:val="0"/>
        <w:adjustRightInd w:val="0"/>
        <w:jc w:val="both"/>
        <w:rPr>
          <w:rFonts w:asciiTheme="minorHAnsi" w:hAnsiTheme="minorHAnsi" w:cstheme="minorHAnsi"/>
          <w:b/>
        </w:rPr>
      </w:pPr>
      <w:r w:rsidRPr="00DB55A1">
        <w:rPr>
          <w:rFonts w:asciiTheme="minorHAnsi" w:hAnsiTheme="minorHAnsi" w:cstheme="minorHAnsi"/>
          <w:b/>
        </w:rPr>
        <w:t>PREFEITURA MUNICIPAL DE MANGA - CONCORRÊNCIA ELETRÔNICA Nº 003/2024</w:t>
      </w:r>
    </w:p>
    <w:p w14:paraId="5C5941FE" w14:textId="5C142083" w:rsidR="00161BBC" w:rsidRPr="003B258A" w:rsidRDefault="00DB55A1" w:rsidP="00D93276">
      <w:pPr>
        <w:tabs>
          <w:tab w:val="left" w:pos="1590"/>
        </w:tabs>
        <w:autoSpaceDE w:val="0"/>
        <w:autoSpaceDN w:val="0"/>
        <w:adjustRightInd w:val="0"/>
        <w:jc w:val="both"/>
        <w:rPr>
          <w:rFonts w:asciiTheme="majorHAnsi" w:hAnsiTheme="majorHAnsi" w:cstheme="majorHAnsi"/>
        </w:rPr>
      </w:pPr>
      <w:r w:rsidRPr="00161BBC">
        <w:rPr>
          <w:rFonts w:asciiTheme="majorHAnsi" w:hAnsiTheme="majorHAnsi" w:cstheme="majorHAnsi"/>
        </w:rPr>
        <w:t>Objeto:</w:t>
      </w:r>
      <w:r>
        <w:rPr>
          <w:rFonts w:asciiTheme="majorHAnsi" w:hAnsiTheme="majorHAnsi" w:cstheme="majorHAnsi"/>
        </w:rPr>
        <w:t xml:space="preserve"> </w:t>
      </w:r>
      <w:r w:rsidR="003B258A">
        <w:rPr>
          <w:rFonts w:asciiTheme="majorHAnsi" w:hAnsiTheme="majorHAnsi" w:cstheme="majorHAnsi"/>
        </w:rPr>
        <w:t>E</w:t>
      </w:r>
      <w:r w:rsidR="003B258A" w:rsidRPr="003B258A">
        <w:rPr>
          <w:rFonts w:asciiTheme="majorHAnsi" w:hAnsiTheme="majorHAnsi" w:cstheme="majorHAnsi"/>
        </w:rPr>
        <w:t>xecução de obra de construção da Unidade Básica de Saúde (UBS) no bairro Cruzeiro Município de Manga-MG. Data da Entrega: 28 de junho de 2024, até às 08:59 horas. Data para abertura dos envelopes: 28 d</w:t>
      </w:r>
      <w:r>
        <w:rPr>
          <w:rFonts w:asciiTheme="majorHAnsi" w:hAnsiTheme="majorHAnsi" w:cstheme="majorHAnsi"/>
        </w:rPr>
        <w:t>e junho de 2024, às 09:00 horas</w:t>
      </w:r>
      <w:r w:rsidR="003B258A" w:rsidRPr="003B258A">
        <w:rPr>
          <w:rFonts w:asciiTheme="majorHAnsi" w:hAnsiTheme="majorHAnsi" w:cstheme="majorHAnsi"/>
        </w:rPr>
        <w:t xml:space="preserve">. O inteiro teor deste ato convocatório e de seus anexos encontra-se à disposição dos interessados nos seguintes locais: Departamento de Compras e Licitações da Prefeitura Municipal de Manga situado a Praça Coronel Bembém, 1477 – Centro – CEP 39.460-000 - Manga (MG). Informações: E-mail: </w:t>
      </w:r>
      <w:hyperlink r:id="rId105" w:history="1">
        <w:r w:rsidRPr="00CD5F71">
          <w:rPr>
            <w:rStyle w:val="Hyperlink"/>
            <w:rFonts w:asciiTheme="majorHAnsi" w:hAnsiTheme="majorHAnsi" w:cstheme="majorHAnsi"/>
          </w:rPr>
          <w:t>cpl.manga@yahoo.com.br</w:t>
        </w:r>
      </w:hyperlink>
      <w:r w:rsidR="003B258A" w:rsidRPr="003B258A">
        <w:rPr>
          <w:rFonts w:asciiTheme="majorHAnsi" w:hAnsiTheme="majorHAnsi" w:cstheme="majorHAnsi"/>
        </w:rPr>
        <w:t xml:space="preserve">, </w:t>
      </w:r>
      <w:hyperlink r:id="rId106" w:history="1">
        <w:r w:rsidRPr="00CD5F71">
          <w:rPr>
            <w:rStyle w:val="Hyperlink"/>
            <w:rFonts w:asciiTheme="majorHAnsi" w:hAnsiTheme="majorHAnsi" w:cstheme="majorHAnsi"/>
          </w:rPr>
          <w:t>www.comprasbr.com.br</w:t>
        </w:r>
      </w:hyperlink>
      <w:r w:rsidR="003B258A" w:rsidRPr="003B258A">
        <w:rPr>
          <w:rFonts w:asciiTheme="majorHAnsi" w:hAnsiTheme="majorHAnsi" w:cstheme="majorHAnsi"/>
        </w:rPr>
        <w:t xml:space="preserve">. </w:t>
      </w:r>
      <w:proofErr w:type="gramStart"/>
      <w:r w:rsidR="003B258A" w:rsidRPr="003B258A">
        <w:rPr>
          <w:rFonts w:asciiTheme="majorHAnsi" w:hAnsiTheme="majorHAnsi" w:cstheme="majorHAnsi"/>
        </w:rPr>
        <w:t>e</w:t>
      </w:r>
      <w:proofErr w:type="gramEnd"/>
      <w:r w:rsidR="003B258A" w:rsidRPr="003B258A">
        <w:rPr>
          <w:rFonts w:asciiTheme="majorHAnsi" w:hAnsiTheme="majorHAnsi" w:cstheme="majorHAnsi"/>
        </w:rPr>
        <w:t xml:space="preserve"> no site </w:t>
      </w:r>
      <w:hyperlink r:id="rId107" w:history="1">
        <w:r w:rsidRPr="00CD5F71">
          <w:rPr>
            <w:rStyle w:val="Hyperlink"/>
            <w:rFonts w:asciiTheme="majorHAnsi" w:hAnsiTheme="majorHAnsi" w:cstheme="majorHAnsi"/>
          </w:rPr>
          <w:t>www.manga.mg.gov.br</w:t>
        </w:r>
      </w:hyperlink>
      <w:r w:rsidR="003B258A" w:rsidRPr="003B258A">
        <w:rPr>
          <w:rFonts w:asciiTheme="majorHAnsi" w:hAnsiTheme="majorHAnsi" w:cstheme="majorHAnsi"/>
        </w:rPr>
        <w:t xml:space="preserve">. Manga 12 de junho de 2024. </w:t>
      </w:r>
    </w:p>
    <w:p w14:paraId="4A0FF0B2"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6C694039" w14:textId="77777777" w:rsidR="00DB55A1" w:rsidRPr="00DB55A1" w:rsidRDefault="00DB55A1" w:rsidP="00D93276">
      <w:pPr>
        <w:tabs>
          <w:tab w:val="left" w:pos="1590"/>
        </w:tabs>
        <w:autoSpaceDE w:val="0"/>
        <w:autoSpaceDN w:val="0"/>
        <w:adjustRightInd w:val="0"/>
        <w:jc w:val="both"/>
        <w:rPr>
          <w:rFonts w:asciiTheme="minorHAnsi" w:hAnsiTheme="minorHAnsi" w:cstheme="minorHAnsi"/>
          <w:b/>
        </w:rPr>
      </w:pPr>
    </w:p>
    <w:p w14:paraId="68E7F979" w14:textId="2E4DED0E" w:rsidR="00DB55A1" w:rsidRPr="00DB55A1" w:rsidRDefault="00DB55A1" w:rsidP="00D93276">
      <w:pPr>
        <w:tabs>
          <w:tab w:val="left" w:pos="1590"/>
        </w:tabs>
        <w:autoSpaceDE w:val="0"/>
        <w:autoSpaceDN w:val="0"/>
        <w:adjustRightInd w:val="0"/>
        <w:jc w:val="both"/>
        <w:rPr>
          <w:rFonts w:asciiTheme="minorHAnsi" w:hAnsiTheme="minorHAnsi" w:cstheme="minorHAnsi"/>
          <w:b/>
        </w:rPr>
      </w:pPr>
      <w:r w:rsidRPr="00DB55A1">
        <w:rPr>
          <w:rFonts w:asciiTheme="minorHAnsi" w:hAnsiTheme="minorHAnsi" w:cstheme="minorHAnsi"/>
          <w:b/>
        </w:rPr>
        <w:t>PREFEITURA MUNICIPAL DE MATIPÓ - CONCORRÊNCIA PÚBLICA N° 004/2024</w:t>
      </w:r>
    </w:p>
    <w:p w14:paraId="6091C7E3" w14:textId="75ACE76B" w:rsidR="00F71239" w:rsidRPr="00DB55A1" w:rsidRDefault="00DB55A1" w:rsidP="00D93276">
      <w:pPr>
        <w:tabs>
          <w:tab w:val="left" w:pos="1590"/>
        </w:tabs>
        <w:autoSpaceDE w:val="0"/>
        <w:autoSpaceDN w:val="0"/>
        <w:adjustRightInd w:val="0"/>
        <w:jc w:val="both"/>
        <w:rPr>
          <w:rFonts w:asciiTheme="majorHAnsi" w:hAnsiTheme="majorHAnsi" w:cstheme="majorHAnsi"/>
        </w:rPr>
      </w:pPr>
      <w:r w:rsidRPr="00DB55A1">
        <w:rPr>
          <w:rFonts w:asciiTheme="majorHAnsi" w:hAnsiTheme="majorHAnsi" w:cstheme="majorHAnsi"/>
        </w:rPr>
        <w:t xml:space="preserve">Objeto: Execução reconstrução de ponte entre os Bairros Dona Dina e Loteamento do Celinho. ABERTURA: 02/07/2024 às 09h30min na plataforma localizada no endereço eletrônico </w:t>
      </w:r>
      <w:hyperlink r:id="rId108" w:history="1">
        <w:r w:rsidRPr="00DB55A1">
          <w:rPr>
            <w:rStyle w:val="Hyperlink"/>
            <w:rFonts w:asciiTheme="majorHAnsi" w:hAnsiTheme="majorHAnsi" w:cstheme="majorHAnsi"/>
          </w:rPr>
          <w:t>www.novobbmnet.com.br</w:t>
        </w:r>
      </w:hyperlink>
      <w:r w:rsidRPr="00DB55A1">
        <w:rPr>
          <w:rFonts w:asciiTheme="majorHAnsi" w:hAnsiTheme="majorHAnsi" w:cstheme="majorHAnsi"/>
        </w:rPr>
        <w:t xml:space="preserve">. O edital encontra-se à disposição na sede da Prefeitura e no site: </w:t>
      </w:r>
      <w:hyperlink r:id="rId109" w:history="1">
        <w:r w:rsidRPr="00DB55A1">
          <w:rPr>
            <w:rStyle w:val="Hyperlink"/>
            <w:rFonts w:asciiTheme="majorHAnsi" w:hAnsiTheme="majorHAnsi" w:cstheme="majorHAnsi"/>
          </w:rPr>
          <w:t>www.matipo.mg.gov.br</w:t>
        </w:r>
      </w:hyperlink>
      <w:r w:rsidRPr="00DB55A1">
        <w:rPr>
          <w:rFonts w:asciiTheme="majorHAnsi" w:hAnsiTheme="majorHAnsi" w:cstheme="majorHAnsi"/>
        </w:rPr>
        <w:t xml:space="preserve">. Mais informações no (31) 3873-1680. </w:t>
      </w:r>
    </w:p>
    <w:p w14:paraId="0516432A" w14:textId="77777777" w:rsidR="00F71239" w:rsidRDefault="00F71239" w:rsidP="00D93276">
      <w:pPr>
        <w:tabs>
          <w:tab w:val="left" w:pos="1590"/>
        </w:tabs>
        <w:autoSpaceDE w:val="0"/>
        <w:autoSpaceDN w:val="0"/>
        <w:adjustRightInd w:val="0"/>
        <w:jc w:val="both"/>
        <w:rPr>
          <w:rFonts w:asciiTheme="majorHAnsi" w:hAnsiTheme="majorHAnsi" w:cstheme="majorHAnsi"/>
        </w:rPr>
      </w:pPr>
    </w:p>
    <w:p w14:paraId="609D310E" w14:textId="77777777" w:rsidR="00DB55A1" w:rsidRPr="00DB55A1" w:rsidRDefault="00DB55A1" w:rsidP="00D93276">
      <w:pPr>
        <w:tabs>
          <w:tab w:val="left" w:pos="1590"/>
        </w:tabs>
        <w:autoSpaceDE w:val="0"/>
        <w:autoSpaceDN w:val="0"/>
        <w:adjustRightInd w:val="0"/>
        <w:jc w:val="both"/>
        <w:rPr>
          <w:rFonts w:asciiTheme="minorHAnsi" w:hAnsiTheme="minorHAnsi" w:cstheme="minorHAnsi"/>
          <w:b/>
        </w:rPr>
      </w:pPr>
    </w:p>
    <w:p w14:paraId="093F74E8" w14:textId="1A99CD65" w:rsidR="00DB55A1" w:rsidRPr="00DB55A1" w:rsidRDefault="00DB55A1" w:rsidP="00D93276">
      <w:pPr>
        <w:tabs>
          <w:tab w:val="left" w:pos="1590"/>
        </w:tabs>
        <w:autoSpaceDE w:val="0"/>
        <w:autoSpaceDN w:val="0"/>
        <w:adjustRightInd w:val="0"/>
        <w:jc w:val="both"/>
        <w:rPr>
          <w:rFonts w:asciiTheme="minorHAnsi" w:hAnsiTheme="minorHAnsi" w:cstheme="minorHAnsi"/>
          <w:b/>
        </w:rPr>
      </w:pPr>
      <w:r w:rsidRPr="00DB55A1">
        <w:rPr>
          <w:rFonts w:asciiTheme="minorHAnsi" w:hAnsiTheme="minorHAnsi" w:cstheme="minorHAnsi"/>
          <w:b/>
        </w:rPr>
        <w:t>PREFEITURA MUNICIPAL DE NOVA BELÉM - CONCORRÊNCIA ELETRÔNICA Nº 004/2024</w:t>
      </w:r>
    </w:p>
    <w:p w14:paraId="421B629F" w14:textId="6E84DC9B" w:rsidR="00F71239" w:rsidRDefault="00DB55A1" w:rsidP="00D93276">
      <w:pPr>
        <w:tabs>
          <w:tab w:val="left" w:pos="1590"/>
        </w:tabs>
        <w:autoSpaceDE w:val="0"/>
        <w:autoSpaceDN w:val="0"/>
        <w:adjustRightInd w:val="0"/>
        <w:jc w:val="both"/>
        <w:rPr>
          <w:rFonts w:asciiTheme="majorHAnsi" w:hAnsiTheme="majorHAnsi" w:cstheme="majorHAnsi"/>
        </w:rPr>
      </w:pPr>
      <w:r w:rsidRPr="00DB55A1">
        <w:rPr>
          <w:rFonts w:asciiTheme="majorHAnsi" w:hAnsiTheme="majorHAnsi" w:cstheme="majorHAnsi"/>
        </w:rPr>
        <w:t>O</w:t>
      </w:r>
      <w:r w:rsidR="001F7023">
        <w:rPr>
          <w:rFonts w:asciiTheme="majorHAnsi" w:hAnsiTheme="majorHAnsi" w:cstheme="majorHAnsi"/>
        </w:rPr>
        <w:t>bjeto: C</w:t>
      </w:r>
      <w:r w:rsidRPr="00DB55A1">
        <w:rPr>
          <w:rFonts w:asciiTheme="majorHAnsi" w:hAnsiTheme="majorHAnsi" w:cstheme="majorHAnsi"/>
        </w:rPr>
        <w:t xml:space="preserve">ontratação de empresa especializada obras de engenharia civil. O julgamento das propostas de preços e habilitação ocorrerão no dia 28/06/2024, às 09h00m, através da plataforma “LicitarDigital” pelo link: </w:t>
      </w:r>
      <w:hyperlink r:id="rId110" w:history="1">
        <w:r w:rsidRPr="00DB55A1">
          <w:rPr>
            <w:rStyle w:val="Hyperlink"/>
            <w:rFonts w:asciiTheme="majorHAnsi" w:hAnsiTheme="majorHAnsi" w:cstheme="majorHAnsi"/>
          </w:rPr>
          <w:t>www.licitardigital.com.br</w:t>
        </w:r>
      </w:hyperlink>
      <w:r w:rsidRPr="00DB55A1">
        <w:rPr>
          <w:rFonts w:asciiTheme="majorHAnsi" w:hAnsiTheme="majorHAnsi" w:cstheme="majorHAnsi"/>
        </w:rPr>
        <w:t>. Informações no tel: (</w:t>
      </w:r>
      <w:r w:rsidR="00F3335A" w:rsidRPr="00DB55A1">
        <w:rPr>
          <w:rFonts w:asciiTheme="majorHAnsi" w:hAnsiTheme="majorHAnsi" w:cstheme="majorHAnsi"/>
        </w:rPr>
        <w:t>33) 9.8827</w:t>
      </w:r>
      <w:r w:rsidRPr="00DB55A1">
        <w:rPr>
          <w:rFonts w:asciiTheme="majorHAnsi" w:hAnsiTheme="majorHAnsi" w:cstheme="majorHAnsi"/>
        </w:rPr>
        <w:t>-5063.</w:t>
      </w:r>
    </w:p>
    <w:p w14:paraId="096FC8EC" w14:textId="77777777" w:rsidR="00DB55A1" w:rsidRDefault="00DB55A1" w:rsidP="00D93276">
      <w:pPr>
        <w:tabs>
          <w:tab w:val="left" w:pos="1590"/>
        </w:tabs>
        <w:autoSpaceDE w:val="0"/>
        <w:autoSpaceDN w:val="0"/>
        <w:adjustRightInd w:val="0"/>
        <w:jc w:val="both"/>
        <w:rPr>
          <w:rFonts w:asciiTheme="majorHAnsi" w:hAnsiTheme="majorHAnsi" w:cstheme="majorHAnsi"/>
        </w:rPr>
      </w:pPr>
    </w:p>
    <w:p w14:paraId="207BA941" w14:textId="77777777" w:rsidR="00DB55A1" w:rsidRDefault="00DB55A1" w:rsidP="00D93276">
      <w:pPr>
        <w:tabs>
          <w:tab w:val="left" w:pos="1590"/>
        </w:tabs>
        <w:autoSpaceDE w:val="0"/>
        <w:autoSpaceDN w:val="0"/>
        <w:adjustRightInd w:val="0"/>
        <w:jc w:val="both"/>
        <w:rPr>
          <w:rFonts w:asciiTheme="majorHAnsi" w:hAnsiTheme="majorHAnsi" w:cstheme="majorHAnsi"/>
        </w:rPr>
      </w:pPr>
    </w:p>
    <w:p w14:paraId="0B302ACB"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51E6621F" w14:textId="77777777" w:rsidR="00216E7F" w:rsidRPr="001F7023" w:rsidRDefault="00216E7F" w:rsidP="00D93276">
      <w:pPr>
        <w:tabs>
          <w:tab w:val="left" w:pos="1590"/>
        </w:tabs>
        <w:autoSpaceDE w:val="0"/>
        <w:autoSpaceDN w:val="0"/>
        <w:adjustRightInd w:val="0"/>
        <w:jc w:val="both"/>
        <w:rPr>
          <w:rFonts w:asciiTheme="majorHAnsi" w:hAnsiTheme="majorHAnsi" w:cstheme="majorHAnsi"/>
        </w:rPr>
      </w:pPr>
    </w:p>
    <w:p w14:paraId="321F0B39" w14:textId="43CE8740" w:rsidR="001F7023" w:rsidRPr="001F7023" w:rsidRDefault="001F7023" w:rsidP="00D93276">
      <w:pPr>
        <w:tabs>
          <w:tab w:val="left" w:pos="1590"/>
        </w:tabs>
        <w:autoSpaceDE w:val="0"/>
        <w:autoSpaceDN w:val="0"/>
        <w:adjustRightInd w:val="0"/>
        <w:jc w:val="both"/>
        <w:rPr>
          <w:rFonts w:asciiTheme="minorHAnsi" w:hAnsiTheme="minorHAnsi" w:cstheme="minorHAnsi"/>
          <w:b/>
        </w:rPr>
      </w:pPr>
      <w:r w:rsidRPr="001F7023">
        <w:rPr>
          <w:rFonts w:asciiTheme="minorHAnsi" w:hAnsiTheme="minorHAnsi" w:cstheme="minorHAnsi"/>
          <w:b/>
        </w:rPr>
        <w:t>PREFEITURA MUNICIPAL DE PARAOPEBA - CONCORRÊNCIA ELETRÔNICA Nº012/2024</w:t>
      </w:r>
    </w:p>
    <w:p w14:paraId="05B814F0" w14:textId="6B8D32A2" w:rsidR="001F7023" w:rsidRPr="001F7023" w:rsidRDefault="001F7023" w:rsidP="00D93276">
      <w:pPr>
        <w:tabs>
          <w:tab w:val="left" w:pos="1590"/>
        </w:tabs>
        <w:autoSpaceDE w:val="0"/>
        <w:autoSpaceDN w:val="0"/>
        <w:adjustRightInd w:val="0"/>
        <w:jc w:val="both"/>
        <w:rPr>
          <w:rFonts w:asciiTheme="majorHAnsi" w:hAnsiTheme="majorHAnsi" w:cstheme="majorHAnsi"/>
        </w:rPr>
      </w:pPr>
      <w:r w:rsidRPr="00DB55A1">
        <w:rPr>
          <w:rFonts w:asciiTheme="majorHAnsi" w:hAnsiTheme="majorHAnsi" w:cstheme="majorHAnsi"/>
        </w:rPr>
        <w:t>O</w:t>
      </w:r>
      <w:r>
        <w:rPr>
          <w:rFonts w:asciiTheme="majorHAnsi" w:hAnsiTheme="majorHAnsi" w:cstheme="majorHAnsi"/>
        </w:rPr>
        <w:t xml:space="preserve">bjeto: </w:t>
      </w:r>
      <w:r w:rsidRPr="001F7023">
        <w:rPr>
          <w:rFonts w:asciiTheme="majorHAnsi" w:hAnsiTheme="majorHAnsi" w:cstheme="majorHAnsi"/>
        </w:rPr>
        <w:t xml:space="preserve">Realizar Reforma das Dependências da Assistência Social, a ser realizada na Plataforma de Licitações Licitar Digital </w:t>
      </w:r>
      <w:hyperlink r:id="rId111" w:history="1">
        <w:r w:rsidRPr="001F7023">
          <w:rPr>
            <w:rStyle w:val="Hyperlink"/>
            <w:rFonts w:asciiTheme="majorHAnsi" w:hAnsiTheme="majorHAnsi" w:cstheme="majorHAnsi"/>
          </w:rPr>
          <w:t>www.licitardigital.com.br</w:t>
        </w:r>
      </w:hyperlink>
      <w:r w:rsidRPr="001F7023">
        <w:rPr>
          <w:rFonts w:asciiTheme="majorHAnsi" w:hAnsiTheme="majorHAnsi" w:cstheme="majorHAnsi"/>
        </w:rPr>
        <w:t xml:space="preserve"> no dia 27 de junho de 2024, às 09h30 horas. RECEBIMENTO DE PROPOSTAS: ATÉ AS 09:29 HORAS DO DIA 27/06/2024. Prédio localizado na Rua Américo Barbosa nº 13, Centro, nesta. Cópias do edital poderão ser obtidas no endereço supra e nos sites </w:t>
      </w:r>
      <w:hyperlink r:id="rId112" w:history="1">
        <w:r w:rsidRPr="001F7023">
          <w:rPr>
            <w:rStyle w:val="Hyperlink"/>
            <w:rFonts w:asciiTheme="majorHAnsi" w:hAnsiTheme="majorHAnsi" w:cstheme="majorHAnsi"/>
          </w:rPr>
          <w:t>www.licitardigital.com.br</w:t>
        </w:r>
      </w:hyperlink>
      <w:r w:rsidRPr="001F7023">
        <w:rPr>
          <w:rFonts w:asciiTheme="majorHAnsi" w:hAnsiTheme="majorHAnsi" w:cstheme="majorHAnsi"/>
        </w:rPr>
        <w:t xml:space="preserve"> e </w:t>
      </w:r>
      <w:hyperlink r:id="rId113" w:history="1">
        <w:r w:rsidR="008E780E" w:rsidRPr="00CD5F71">
          <w:rPr>
            <w:rStyle w:val="Hyperlink"/>
            <w:rFonts w:asciiTheme="majorHAnsi" w:hAnsiTheme="majorHAnsi" w:cstheme="majorHAnsi"/>
          </w:rPr>
          <w:t>www.paraopeba.mg.gov.br</w:t>
        </w:r>
      </w:hyperlink>
      <w:r w:rsidR="008E780E">
        <w:rPr>
          <w:rFonts w:asciiTheme="majorHAnsi" w:hAnsiTheme="majorHAnsi" w:cstheme="majorHAnsi"/>
        </w:rPr>
        <w:t>.</w:t>
      </w:r>
      <w:r w:rsidRPr="001F7023">
        <w:rPr>
          <w:rFonts w:asciiTheme="majorHAnsi" w:hAnsiTheme="majorHAnsi" w:cstheme="majorHAnsi"/>
        </w:rPr>
        <w:t xml:space="preserve"> Informações através do telefone:(031) 3714-1442, no horário de 13:00 às 17:00 horas e através do </w:t>
      </w:r>
      <w:r w:rsidR="00F3335A" w:rsidRPr="001F7023">
        <w:rPr>
          <w:rFonts w:asciiTheme="majorHAnsi" w:hAnsiTheme="majorHAnsi" w:cstheme="majorHAnsi"/>
        </w:rPr>
        <w:t>e-mail</w:t>
      </w:r>
      <w:r w:rsidRPr="001F7023">
        <w:rPr>
          <w:rFonts w:asciiTheme="majorHAnsi" w:hAnsiTheme="majorHAnsi" w:cstheme="majorHAnsi"/>
        </w:rPr>
        <w:t xml:space="preserve"> </w:t>
      </w:r>
      <w:hyperlink r:id="rId114" w:history="1">
        <w:r w:rsidRPr="001F7023">
          <w:rPr>
            <w:rStyle w:val="Hyperlink"/>
            <w:rFonts w:asciiTheme="majorHAnsi" w:hAnsiTheme="majorHAnsi" w:cstheme="majorHAnsi"/>
          </w:rPr>
          <w:t>licitacaoparaopebamg@paraopeba.mg.gov.br</w:t>
        </w:r>
      </w:hyperlink>
      <w:r w:rsidRPr="001F7023">
        <w:rPr>
          <w:rFonts w:asciiTheme="majorHAnsi" w:hAnsiTheme="majorHAnsi" w:cstheme="majorHAnsi"/>
        </w:rPr>
        <w:t>.</w:t>
      </w:r>
    </w:p>
    <w:p w14:paraId="2B69BB90" w14:textId="77777777" w:rsidR="00DB55A1" w:rsidRDefault="00DB55A1" w:rsidP="00D93276">
      <w:pPr>
        <w:tabs>
          <w:tab w:val="left" w:pos="1590"/>
        </w:tabs>
        <w:autoSpaceDE w:val="0"/>
        <w:autoSpaceDN w:val="0"/>
        <w:adjustRightInd w:val="0"/>
        <w:jc w:val="both"/>
        <w:rPr>
          <w:rFonts w:asciiTheme="majorHAnsi" w:hAnsiTheme="majorHAnsi" w:cstheme="majorHAnsi"/>
        </w:rPr>
      </w:pPr>
    </w:p>
    <w:p w14:paraId="41FC0A6E" w14:textId="77777777" w:rsidR="00105F1D" w:rsidRPr="00105F1D" w:rsidRDefault="00105F1D" w:rsidP="00D93276">
      <w:pPr>
        <w:tabs>
          <w:tab w:val="left" w:pos="1590"/>
        </w:tabs>
        <w:autoSpaceDE w:val="0"/>
        <w:autoSpaceDN w:val="0"/>
        <w:adjustRightInd w:val="0"/>
        <w:jc w:val="both"/>
        <w:rPr>
          <w:rFonts w:asciiTheme="minorHAnsi" w:hAnsiTheme="minorHAnsi" w:cstheme="minorHAnsi"/>
          <w:b/>
        </w:rPr>
      </w:pPr>
    </w:p>
    <w:p w14:paraId="49284144" w14:textId="77777777" w:rsidR="00105F1D" w:rsidRPr="00105F1D" w:rsidRDefault="00105F1D" w:rsidP="00D93276">
      <w:pPr>
        <w:tabs>
          <w:tab w:val="left" w:pos="1590"/>
        </w:tabs>
        <w:autoSpaceDE w:val="0"/>
        <w:autoSpaceDN w:val="0"/>
        <w:adjustRightInd w:val="0"/>
        <w:jc w:val="both"/>
        <w:rPr>
          <w:rFonts w:asciiTheme="minorHAnsi" w:hAnsiTheme="minorHAnsi" w:cstheme="minorHAnsi"/>
          <w:b/>
        </w:rPr>
      </w:pPr>
      <w:r w:rsidRPr="00105F1D">
        <w:rPr>
          <w:rFonts w:asciiTheme="minorHAnsi" w:hAnsiTheme="minorHAnsi" w:cstheme="minorHAnsi"/>
          <w:b/>
        </w:rPr>
        <w:t>PREFEITURA MUNICIPAL DE PATOS DE MINAS</w:t>
      </w:r>
      <w:r w:rsidRPr="00105F1D">
        <w:rPr>
          <w:rFonts w:asciiTheme="minorHAnsi" w:hAnsiTheme="minorHAnsi" w:cstheme="minorHAnsi"/>
          <w:b/>
        </w:rPr>
        <w:t xml:space="preserve"> - </w:t>
      </w:r>
      <w:r w:rsidRPr="00105F1D">
        <w:rPr>
          <w:rFonts w:asciiTheme="minorHAnsi" w:hAnsiTheme="minorHAnsi" w:cstheme="minorHAnsi"/>
          <w:b/>
        </w:rPr>
        <w:t xml:space="preserve">PREGÃO ELETRÔNICO Nº 66/2024 </w:t>
      </w:r>
    </w:p>
    <w:p w14:paraId="7D28E511" w14:textId="2B46FAFE" w:rsidR="00105F1D" w:rsidRPr="00105F1D" w:rsidRDefault="00105F1D" w:rsidP="00D93276">
      <w:pPr>
        <w:tabs>
          <w:tab w:val="left" w:pos="1590"/>
        </w:tabs>
        <w:autoSpaceDE w:val="0"/>
        <w:autoSpaceDN w:val="0"/>
        <w:adjustRightInd w:val="0"/>
        <w:jc w:val="both"/>
        <w:rPr>
          <w:rFonts w:asciiTheme="majorHAnsi" w:hAnsiTheme="majorHAnsi" w:cstheme="majorHAnsi"/>
        </w:rPr>
      </w:pPr>
      <w:r w:rsidRPr="00105F1D">
        <w:rPr>
          <w:rFonts w:asciiTheme="majorHAnsi" w:hAnsiTheme="majorHAnsi" w:cstheme="majorHAnsi"/>
        </w:rPr>
        <w:t xml:space="preserve">Objeto: </w:t>
      </w:r>
      <w:r w:rsidRPr="00105F1D">
        <w:rPr>
          <w:rFonts w:asciiTheme="majorHAnsi" w:hAnsiTheme="majorHAnsi" w:cstheme="majorHAnsi"/>
        </w:rPr>
        <w:t>E</w:t>
      </w:r>
      <w:r w:rsidRPr="00105F1D">
        <w:rPr>
          <w:rFonts w:asciiTheme="majorHAnsi" w:hAnsiTheme="majorHAnsi" w:cstheme="majorHAnsi"/>
        </w:rPr>
        <w:t>xecução de serviços de recapeamento asfáltico das ruas Vereador João Pacheco e Dona Luiza</w:t>
      </w:r>
      <w:r w:rsidRPr="00105F1D">
        <w:rPr>
          <w:rFonts w:asciiTheme="majorHAnsi" w:hAnsiTheme="majorHAnsi" w:cstheme="majorHAnsi"/>
        </w:rPr>
        <w:t xml:space="preserve"> no município de Patos de Minas</w:t>
      </w:r>
      <w:r w:rsidRPr="00105F1D">
        <w:rPr>
          <w:rFonts w:asciiTheme="majorHAnsi" w:hAnsiTheme="majorHAnsi" w:cstheme="majorHAnsi"/>
        </w:rPr>
        <w:t>. Limite de Acolhimento das Pro</w:t>
      </w:r>
      <w:r w:rsidRPr="00105F1D">
        <w:rPr>
          <w:rFonts w:asciiTheme="majorHAnsi" w:hAnsiTheme="majorHAnsi" w:cstheme="majorHAnsi"/>
        </w:rPr>
        <w:t xml:space="preserve">postas: Dia 02/07/2024 às 12:59. </w:t>
      </w:r>
      <w:r w:rsidRPr="00105F1D">
        <w:rPr>
          <w:rFonts w:asciiTheme="majorHAnsi" w:hAnsiTheme="majorHAnsi" w:cstheme="majorHAnsi"/>
        </w:rPr>
        <w:t>Início da Sessão de Disputa</w:t>
      </w:r>
      <w:r w:rsidRPr="00105F1D">
        <w:rPr>
          <w:rFonts w:asciiTheme="majorHAnsi" w:hAnsiTheme="majorHAnsi" w:cstheme="majorHAnsi"/>
        </w:rPr>
        <w:t xml:space="preserve"> de Preços: 02/07/2024 às 13:00. </w:t>
      </w:r>
      <w:r w:rsidRPr="00105F1D">
        <w:rPr>
          <w:rFonts w:asciiTheme="majorHAnsi" w:hAnsiTheme="majorHAnsi" w:cstheme="majorHAnsi"/>
        </w:rPr>
        <w:t xml:space="preserve">Local: </w:t>
      </w:r>
      <w:hyperlink r:id="rId115" w:history="1">
        <w:r w:rsidRPr="00105F1D">
          <w:rPr>
            <w:rStyle w:val="Hyperlink"/>
            <w:rFonts w:asciiTheme="majorHAnsi" w:hAnsiTheme="majorHAnsi" w:cstheme="majorHAnsi"/>
          </w:rPr>
          <w:t>www.licitanet.com.br</w:t>
        </w:r>
      </w:hyperlink>
      <w:r w:rsidRPr="00105F1D">
        <w:rPr>
          <w:rFonts w:asciiTheme="majorHAnsi" w:hAnsiTheme="majorHAnsi" w:cstheme="majorHAnsi"/>
        </w:rPr>
        <w:t xml:space="preserve">. Para todas as referências de tempo será observado o horário de Brasília (DF). O Edital completo encontra-se disponível nos sites: </w:t>
      </w:r>
      <w:hyperlink r:id="rId116" w:history="1">
        <w:r w:rsidRPr="00105F1D">
          <w:rPr>
            <w:rStyle w:val="Hyperlink"/>
            <w:rFonts w:asciiTheme="majorHAnsi" w:hAnsiTheme="majorHAnsi" w:cstheme="majorHAnsi"/>
          </w:rPr>
          <w:t>http://www.transparencia.patosdeminas.mg.gov.br/paginas/publico/lei12527/licitacoes/consultarLicitacao.xhtml?tipo=int</w:t>
        </w:r>
      </w:hyperlink>
      <w:r w:rsidRPr="00105F1D">
        <w:rPr>
          <w:rFonts w:asciiTheme="majorHAnsi" w:hAnsiTheme="majorHAnsi" w:cstheme="majorHAnsi"/>
        </w:rPr>
        <w:t>,</w:t>
      </w:r>
      <w:r w:rsidRPr="00105F1D">
        <w:rPr>
          <w:rFonts w:asciiTheme="majorHAnsi" w:hAnsiTheme="majorHAnsi" w:cstheme="majorHAnsi"/>
        </w:rPr>
        <w:t xml:space="preserve"> </w:t>
      </w:r>
      <w:hyperlink r:id="rId117" w:history="1">
        <w:r w:rsidRPr="00105F1D">
          <w:rPr>
            <w:rStyle w:val="Hyperlink"/>
            <w:rFonts w:asciiTheme="majorHAnsi" w:hAnsiTheme="majorHAnsi" w:cstheme="majorHAnsi"/>
          </w:rPr>
          <w:t>https://pncp.gov.br/app/editais?q=&amp;pagina=1</w:t>
        </w:r>
      </w:hyperlink>
      <w:r w:rsidRPr="00105F1D">
        <w:rPr>
          <w:rFonts w:asciiTheme="majorHAnsi" w:hAnsiTheme="majorHAnsi" w:cstheme="majorHAnsi"/>
        </w:rPr>
        <w:t xml:space="preserve"> e </w:t>
      </w:r>
      <w:hyperlink r:id="rId118" w:history="1">
        <w:r w:rsidRPr="00105F1D">
          <w:rPr>
            <w:rStyle w:val="Hyperlink"/>
            <w:rFonts w:asciiTheme="majorHAnsi" w:hAnsiTheme="majorHAnsi" w:cstheme="majorHAnsi"/>
          </w:rPr>
          <w:t>www.licitanet.com.br</w:t>
        </w:r>
      </w:hyperlink>
      <w:r w:rsidRPr="00105F1D">
        <w:rPr>
          <w:rFonts w:asciiTheme="majorHAnsi" w:hAnsiTheme="majorHAnsi" w:cstheme="majorHAnsi"/>
        </w:rPr>
        <w:t>. Maiores informações, junto à Prefeitura Municipal de Patos de Minas, situada na Rua Dr. José Olympio de Melo, 151 - Bairro Eldorado. Fones: (34) 3822- 9642 / 9607.</w:t>
      </w:r>
    </w:p>
    <w:p w14:paraId="24E8A57A" w14:textId="77777777" w:rsidR="00105F1D" w:rsidRDefault="00105F1D" w:rsidP="00D93276">
      <w:pPr>
        <w:tabs>
          <w:tab w:val="left" w:pos="1590"/>
        </w:tabs>
        <w:autoSpaceDE w:val="0"/>
        <w:autoSpaceDN w:val="0"/>
        <w:adjustRightInd w:val="0"/>
        <w:jc w:val="both"/>
        <w:rPr>
          <w:rFonts w:asciiTheme="minorHAnsi" w:hAnsiTheme="minorHAnsi" w:cstheme="minorHAnsi"/>
          <w:b/>
        </w:rPr>
      </w:pPr>
    </w:p>
    <w:p w14:paraId="44CB344A" w14:textId="77777777" w:rsidR="00105F1D" w:rsidRPr="008565BA" w:rsidRDefault="00105F1D" w:rsidP="00D93276">
      <w:pPr>
        <w:tabs>
          <w:tab w:val="left" w:pos="1590"/>
        </w:tabs>
        <w:autoSpaceDE w:val="0"/>
        <w:autoSpaceDN w:val="0"/>
        <w:adjustRightInd w:val="0"/>
        <w:jc w:val="both"/>
        <w:rPr>
          <w:rFonts w:asciiTheme="minorHAnsi" w:hAnsiTheme="minorHAnsi" w:cstheme="minorHAnsi"/>
          <w:b/>
        </w:rPr>
      </w:pPr>
    </w:p>
    <w:p w14:paraId="0EC66722" w14:textId="3AFCD681" w:rsidR="008E780E" w:rsidRPr="008565BA" w:rsidRDefault="008565BA" w:rsidP="00D93276">
      <w:pPr>
        <w:tabs>
          <w:tab w:val="left" w:pos="1590"/>
        </w:tabs>
        <w:autoSpaceDE w:val="0"/>
        <w:autoSpaceDN w:val="0"/>
        <w:adjustRightInd w:val="0"/>
        <w:jc w:val="both"/>
        <w:rPr>
          <w:rFonts w:asciiTheme="minorHAnsi" w:hAnsiTheme="minorHAnsi" w:cstheme="minorHAnsi"/>
          <w:b/>
        </w:rPr>
      </w:pPr>
      <w:r w:rsidRPr="008565BA">
        <w:rPr>
          <w:rFonts w:asciiTheme="minorHAnsi" w:hAnsiTheme="minorHAnsi" w:cstheme="minorHAnsi"/>
          <w:b/>
        </w:rPr>
        <w:t>PREFEITURA MUNICIPAL DE PRATINHA - CONCORRÊNCIA ELETRÔNICA Nº 073/2024</w:t>
      </w:r>
    </w:p>
    <w:p w14:paraId="2FA348BA" w14:textId="44F39D6C" w:rsidR="00F71239" w:rsidRPr="008565BA" w:rsidRDefault="008E780E" w:rsidP="00D93276">
      <w:pPr>
        <w:tabs>
          <w:tab w:val="left" w:pos="1590"/>
        </w:tabs>
        <w:autoSpaceDE w:val="0"/>
        <w:autoSpaceDN w:val="0"/>
        <w:adjustRightInd w:val="0"/>
        <w:jc w:val="both"/>
        <w:rPr>
          <w:rFonts w:asciiTheme="majorHAnsi" w:hAnsiTheme="majorHAnsi" w:cstheme="majorHAnsi"/>
        </w:rPr>
      </w:pPr>
      <w:r w:rsidRPr="008565BA">
        <w:rPr>
          <w:rFonts w:asciiTheme="majorHAnsi" w:hAnsiTheme="majorHAnsi" w:cstheme="majorHAnsi"/>
        </w:rPr>
        <w:t xml:space="preserve">Objeto: </w:t>
      </w:r>
      <w:r w:rsidR="008565BA" w:rsidRPr="008565BA">
        <w:rPr>
          <w:rFonts w:asciiTheme="majorHAnsi" w:hAnsiTheme="majorHAnsi" w:cstheme="majorHAnsi"/>
        </w:rPr>
        <w:t>R</w:t>
      </w:r>
      <w:r w:rsidRPr="008565BA">
        <w:rPr>
          <w:rFonts w:asciiTheme="majorHAnsi" w:hAnsiTheme="majorHAnsi" w:cstheme="majorHAnsi"/>
        </w:rPr>
        <w:t xml:space="preserve">eforma do </w:t>
      </w:r>
      <w:r w:rsidR="00F3335A" w:rsidRPr="008565BA">
        <w:rPr>
          <w:rFonts w:asciiTheme="majorHAnsi" w:hAnsiTheme="majorHAnsi" w:cstheme="majorHAnsi"/>
        </w:rPr>
        <w:t>CRAS</w:t>
      </w:r>
      <w:r w:rsidRPr="008565BA">
        <w:rPr>
          <w:rFonts w:asciiTheme="majorHAnsi" w:hAnsiTheme="majorHAnsi" w:cstheme="majorHAnsi"/>
        </w:rPr>
        <w:t xml:space="preserve"> </w:t>
      </w:r>
      <w:r w:rsidR="008565BA" w:rsidRPr="008565BA">
        <w:rPr>
          <w:rFonts w:asciiTheme="majorHAnsi" w:hAnsiTheme="majorHAnsi" w:cstheme="majorHAnsi"/>
        </w:rPr>
        <w:t xml:space="preserve">Francelina Maria de Jesus de Pratinha/Mg. </w:t>
      </w:r>
      <w:r w:rsidRPr="008565BA">
        <w:rPr>
          <w:rFonts w:asciiTheme="majorHAnsi" w:hAnsiTheme="majorHAnsi" w:cstheme="majorHAnsi"/>
        </w:rPr>
        <w:t>A Concorrência que aconteceria no dia 25 de junho passa sua data de julgamento certame para o dia 02 de julho. Início acolhimento das propostas comerciais: Dia: 17/06/2024 a partir das 17h00min (dezessete horas). Limite acolhimento das propostas comerciais: Dia: 02/07/2024 às 09:00h (nove horas</w:t>
      </w:r>
      <w:r w:rsidR="00F3335A" w:rsidRPr="008565BA">
        <w:rPr>
          <w:rFonts w:asciiTheme="majorHAnsi" w:hAnsiTheme="majorHAnsi" w:cstheme="majorHAnsi"/>
        </w:rPr>
        <w:t>). Abertura</w:t>
      </w:r>
      <w:r w:rsidRPr="008565BA">
        <w:rPr>
          <w:rFonts w:asciiTheme="majorHAnsi" w:hAnsiTheme="majorHAnsi" w:cstheme="majorHAnsi"/>
        </w:rPr>
        <w:t xml:space="preserve"> das propostas comerciais e sessão da concorrência eletrônica: Dia: 02/07/2024 às 09:00h (nove horas). Site para realização </w:t>
      </w:r>
      <w:r w:rsidR="008565BA" w:rsidRPr="008565BA">
        <w:rPr>
          <w:rFonts w:asciiTheme="majorHAnsi" w:hAnsiTheme="majorHAnsi" w:cstheme="majorHAnsi"/>
        </w:rPr>
        <w:t xml:space="preserve">da concorrência: </w:t>
      </w:r>
      <w:hyperlink r:id="rId119" w:history="1">
        <w:r w:rsidR="008565BA" w:rsidRPr="008565BA">
          <w:rPr>
            <w:rStyle w:val="Hyperlink"/>
            <w:rFonts w:asciiTheme="majorHAnsi" w:hAnsiTheme="majorHAnsi" w:cstheme="majorHAnsi"/>
          </w:rPr>
          <w:t>https://www.licitanet.com.br</w:t>
        </w:r>
      </w:hyperlink>
      <w:r w:rsidR="008565BA" w:rsidRPr="008565BA">
        <w:rPr>
          <w:rFonts w:asciiTheme="majorHAnsi" w:hAnsiTheme="majorHAnsi" w:cstheme="majorHAnsi"/>
        </w:rPr>
        <w:t xml:space="preserve">. </w:t>
      </w:r>
      <w:r w:rsidRPr="008565BA">
        <w:rPr>
          <w:rFonts w:asciiTheme="majorHAnsi" w:hAnsiTheme="majorHAnsi" w:cstheme="majorHAnsi"/>
        </w:rPr>
        <w:t xml:space="preserve">Observação: Declarada a abertura da sessão pelo Agente de contratação, não mais serão admitidos novos proponentes, dando-se início ao recebimento dos envelopes. O Edital em inteiro teor estará à disposição dos interessados no Site do </w:t>
      </w:r>
      <w:hyperlink r:id="rId120" w:history="1">
        <w:r w:rsidR="008565BA" w:rsidRPr="008565BA">
          <w:rPr>
            <w:rStyle w:val="Hyperlink"/>
            <w:rFonts w:asciiTheme="majorHAnsi" w:hAnsiTheme="majorHAnsi" w:cstheme="majorHAnsi"/>
          </w:rPr>
          <w:t>www.licitanet.com.br</w:t>
        </w:r>
      </w:hyperlink>
      <w:r w:rsidRPr="008565BA">
        <w:rPr>
          <w:rFonts w:asciiTheme="majorHAnsi" w:hAnsiTheme="majorHAnsi" w:cstheme="majorHAnsi"/>
        </w:rPr>
        <w:t xml:space="preserve"> e Setor de Licitações da Prefeitura Municipal de Pratinha localizada à Rua Pedro Paulo dos Santos, nº 45, Centro, de 2ª a 6ª feira, das 08:00 às 17:00 horas, e no site </w:t>
      </w:r>
      <w:hyperlink r:id="rId121" w:history="1">
        <w:r w:rsidR="008565BA" w:rsidRPr="008565BA">
          <w:rPr>
            <w:rStyle w:val="Hyperlink"/>
            <w:rFonts w:asciiTheme="majorHAnsi" w:hAnsiTheme="majorHAnsi" w:cstheme="majorHAnsi"/>
          </w:rPr>
          <w:t>www.pratinha.mg.gov.br</w:t>
        </w:r>
      </w:hyperlink>
      <w:r w:rsidRPr="008565BA">
        <w:rPr>
          <w:rFonts w:asciiTheme="majorHAnsi" w:hAnsiTheme="majorHAnsi" w:cstheme="majorHAnsi"/>
        </w:rPr>
        <w:t>, sem qualquer ônus. Quaisquer outros esclarecimentos poderão ser obtidos neste mesmo setor, através do telefone (034) 3637-1220.</w:t>
      </w:r>
    </w:p>
    <w:p w14:paraId="2629CEAE" w14:textId="77777777" w:rsidR="00F71239" w:rsidRPr="006E72F0" w:rsidRDefault="00F71239" w:rsidP="00D93276">
      <w:pPr>
        <w:tabs>
          <w:tab w:val="left" w:pos="1590"/>
        </w:tabs>
        <w:autoSpaceDE w:val="0"/>
        <w:autoSpaceDN w:val="0"/>
        <w:adjustRightInd w:val="0"/>
        <w:jc w:val="both"/>
        <w:rPr>
          <w:rFonts w:asciiTheme="minorHAnsi" w:hAnsiTheme="minorHAnsi" w:cstheme="minorHAnsi"/>
          <w:b/>
        </w:rPr>
      </w:pPr>
    </w:p>
    <w:p w14:paraId="2CEAAB26" w14:textId="77777777" w:rsidR="00F71239" w:rsidRPr="006E72F0" w:rsidRDefault="00F71239" w:rsidP="00D93276">
      <w:pPr>
        <w:tabs>
          <w:tab w:val="left" w:pos="1590"/>
        </w:tabs>
        <w:autoSpaceDE w:val="0"/>
        <w:autoSpaceDN w:val="0"/>
        <w:adjustRightInd w:val="0"/>
        <w:jc w:val="both"/>
        <w:rPr>
          <w:rFonts w:asciiTheme="minorHAnsi" w:hAnsiTheme="minorHAnsi" w:cstheme="minorHAnsi"/>
          <w:b/>
        </w:rPr>
      </w:pPr>
    </w:p>
    <w:p w14:paraId="011371BC" w14:textId="6671FA09" w:rsidR="006E72F0" w:rsidRPr="006E72F0" w:rsidRDefault="006E72F0" w:rsidP="00D93276">
      <w:pPr>
        <w:tabs>
          <w:tab w:val="left" w:pos="1590"/>
        </w:tabs>
        <w:autoSpaceDE w:val="0"/>
        <w:autoSpaceDN w:val="0"/>
        <w:adjustRightInd w:val="0"/>
        <w:jc w:val="both"/>
        <w:rPr>
          <w:rFonts w:asciiTheme="minorHAnsi" w:hAnsiTheme="minorHAnsi" w:cstheme="minorHAnsi"/>
          <w:b/>
        </w:rPr>
      </w:pPr>
      <w:r w:rsidRPr="006E72F0">
        <w:rPr>
          <w:rFonts w:asciiTheme="minorHAnsi" w:hAnsiTheme="minorHAnsi" w:cstheme="minorHAnsi"/>
          <w:b/>
        </w:rPr>
        <w:t>PREFEITURA MUNICIPAL DE PEÇANHA - PREGÃO ELETRÔNICO Nº 13/2024</w:t>
      </w:r>
    </w:p>
    <w:p w14:paraId="7F88485E" w14:textId="64D0B832" w:rsidR="006E72F0" w:rsidRPr="006E72F0" w:rsidRDefault="006E72F0" w:rsidP="00D93276">
      <w:pPr>
        <w:tabs>
          <w:tab w:val="left" w:pos="1590"/>
        </w:tabs>
        <w:autoSpaceDE w:val="0"/>
        <w:autoSpaceDN w:val="0"/>
        <w:adjustRightInd w:val="0"/>
        <w:jc w:val="both"/>
        <w:rPr>
          <w:rFonts w:asciiTheme="majorHAnsi" w:hAnsiTheme="majorHAnsi" w:cstheme="majorHAnsi"/>
        </w:rPr>
      </w:pPr>
      <w:r w:rsidRPr="006E72F0">
        <w:rPr>
          <w:rFonts w:asciiTheme="majorHAnsi" w:hAnsiTheme="majorHAnsi" w:cstheme="majorHAnsi"/>
        </w:rPr>
        <w:t xml:space="preserve">Objeto: </w:t>
      </w:r>
      <w:r w:rsidRPr="006E72F0">
        <w:rPr>
          <w:rFonts w:asciiTheme="majorHAnsi" w:hAnsiTheme="majorHAnsi" w:cstheme="majorHAnsi"/>
        </w:rPr>
        <w:t xml:space="preserve">Contratação de empresa para prestação de serviços com fornecimento de máquinas, caminhões, combustível e mão obras para carregamento de agregado siderúrgico, transporte, retirada de cascalho, carregamento e transporte, destinados </w:t>
      </w:r>
      <w:r w:rsidR="00F3335A" w:rsidRPr="006E72F0">
        <w:rPr>
          <w:rFonts w:asciiTheme="majorHAnsi" w:hAnsiTheme="majorHAnsi" w:cstheme="majorHAnsi"/>
        </w:rPr>
        <w:t>a</w:t>
      </w:r>
      <w:r w:rsidRPr="006E72F0">
        <w:rPr>
          <w:rFonts w:asciiTheme="majorHAnsi" w:hAnsiTheme="majorHAnsi" w:cstheme="majorHAnsi"/>
        </w:rPr>
        <w:t xml:space="preserve"> readequação nos trechos das estradas vicinais do Município de Peçanha-MG. Data de abertura de propostas: 01/07/2024 às 08h30min. Edital disponível no site: </w:t>
      </w:r>
      <w:hyperlink r:id="rId122" w:history="1">
        <w:r w:rsidRPr="006E72F0">
          <w:rPr>
            <w:rStyle w:val="Hyperlink"/>
            <w:rFonts w:asciiTheme="majorHAnsi" w:hAnsiTheme="majorHAnsi" w:cstheme="majorHAnsi"/>
          </w:rPr>
          <w:t>www.comprasbr.com.br</w:t>
        </w:r>
      </w:hyperlink>
      <w:r w:rsidRPr="006E72F0">
        <w:rPr>
          <w:rFonts w:asciiTheme="majorHAnsi" w:hAnsiTheme="majorHAnsi" w:cstheme="majorHAnsi"/>
        </w:rPr>
        <w:t xml:space="preserve"> e no portal: </w:t>
      </w:r>
      <w:hyperlink r:id="rId123" w:history="1">
        <w:r w:rsidRPr="006E72F0">
          <w:rPr>
            <w:rStyle w:val="Hyperlink"/>
            <w:rFonts w:asciiTheme="majorHAnsi" w:hAnsiTheme="majorHAnsi" w:cstheme="majorHAnsi"/>
          </w:rPr>
          <w:t>www.pecanha.mg.gov.br</w:t>
        </w:r>
      </w:hyperlink>
      <w:r w:rsidRPr="006E72F0">
        <w:rPr>
          <w:rFonts w:asciiTheme="majorHAnsi" w:hAnsiTheme="majorHAnsi" w:cstheme="majorHAnsi"/>
        </w:rPr>
        <w:t xml:space="preserve">. Maiores Informações Depto Licitações (33)3411-2572; </w:t>
      </w:r>
      <w:hyperlink r:id="rId124" w:history="1">
        <w:r w:rsidRPr="006E72F0">
          <w:rPr>
            <w:rStyle w:val="Hyperlink"/>
            <w:rFonts w:asciiTheme="majorHAnsi" w:hAnsiTheme="majorHAnsi" w:cstheme="majorHAnsi"/>
          </w:rPr>
          <w:t>licitapecanha@gmail.com</w:t>
        </w:r>
      </w:hyperlink>
      <w:r w:rsidRPr="006E72F0">
        <w:rPr>
          <w:rFonts w:asciiTheme="majorHAnsi" w:hAnsiTheme="majorHAnsi" w:cstheme="majorHAnsi"/>
        </w:rPr>
        <w:t>.</w:t>
      </w:r>
    </w:p>
    <w:p w14:paraId="38E348BC" w14:textId="77777777" w:rsidR="006E72F0" w:rsidRDefault="006E72F0" w:rsidP="00D93276">
      <w:pPr>
        <w:tabs>
          <w:tab w:val="left" w:pos="1590"/>
        </w:tabs>
        <w:autoSpaceDE w:val="0"/>
        <w:autoSpaceDN w:val="0"/>
        <w:adjustRightInd w:val="0"/>
        <w:jc w:val="both"/>
        <w:rPr>
          <w:rFonts w:asciiTheme="majorHAnsi" w:hAnsiTheme="majorHAnsi" w:cstheme="majorHAnsi"/>
        </w:rPr>
      </w:pPr>
    </w:p>
    <w:p w14:paraId="026A31BD" w14:textId="77777777" w:rsidR="006E72F0" w:rsidRDefault="006E72F0" w:rsidP="00D93276">
      <w:pPr>
        <w:tabs>
          <w:tab w:val="left" w:pos="1590"/>
        </w:tabs>
        <w:autoSpaceDE w:val="0"/>
        <w:autoSpaceDN w:val="0"/>
        <w:adjustRightInd w:val="0"/>
        <w:jc w:val="both"/>
        <w:rPr>
          <w:rFonts w:asciiTheme="majorHAnsi" w:hAnsiTheme="majorHAnsi" w:cstheme="majorHAnsi"/>
        </w:rPr>
      </w:pPr>
    </w:p>
    <w:p w14:paraId="0258B4E4" w14:textId="77777777" w:rsidR="00F71239" w:rsidRPr="008565BA" w:rsidRDefault="00F71239" w:rsidP="00D93276">
      <w:pPr>
        <w:tabs>
          <w:tab w:val="left" w:pos="1590"/>
        </w:tabs>
        <w:autoSpaceDE w:val="0"/>
        <w:autoSpaceDN w:val="0"/>
        <w:adjustRightInd w:val="0"/>
        <w:jc w:val="both"/>
        <w:rPr>
          <w:rFonts w:asciiTheme="minorHAnsi" w:hAnsiTheme="minorHAnsi" w:cstheme="minorHAnsi"/>
          <w:b/>
        </w:rPr>
      </w:pPr>
    </w:p>
    <w:p w14:paraId="3B7E9D06" w14:textId="42AD0CF8" w:rsidR="008565BA" w:rsidRPr="008565BA" w:rsidRDefault="008565BA" w:rsidP="00D93276">
      <w:pPr>
        <w:tabs>
          <w:tab w:val="left" w:pos="1590"/>
        </w:tabs>
        <w:autoSpaceDE w:val="0"/>
        <w:autoSpaceDN w:val="0"/>
        <w:adjustRightInd w:val="0"/>
        <w:jc w:val="both"/>
        <w:rPr>
          <w:rFonts w:asciiTheme="minorHAnsi" w:hAnsiTheme="minorHAnsi" w:cstheme="minorHAnsi"/>
          <w:b/>
        </w:rPr>
      </w:pPr>
      <w:r w:rsidRPr="008565BA">
        <w:rPr>
          <w:rFonts w:asciiTheme="minorHAnsi" w:hAnsiTheme="minorHAnsi" w:cstheme="minorHAnsi"/>
          <w:b/>
        </w:rPr>
        <w:t>PREFEITURA MUNICIPAL DE RUBELITA</w:t>
      </w:r>
    </w:p>
    <w:p w14:paraId="4A40D49F" w14:textId="77777777" w:rsidR="008565BA" w:rsidRPr="006B611E" w:rsidRDefault="008565BA" w:rsidP="00D93276">
      <w:pPr>
        <w:tabs>
          <w:tab w:val="left" w:pos="1590"/>
        </w:tabs>
        <w:autoSpaceDE w:val="0"/>
        <w:autoSpaceDN w:val="0"/>
        <w:adjustRightInd w:val="0"/>
        <w:jc w:val="both"/>
        <w:rPr>
          <w:rFonts w:asciiTheme="majorHAnsi" w:hAnsiTheme="majorHAnsi" w:cstheme="majorHAnsi"/>
          <w:b/>
        </w:rPr>
      </w:pPr>
    </w:p>
    <w:p w14:paraId="61338F39" w14:textId="77777777" w:rsidR="006B611E" w:rsidRPr="006B611E" w:rsidRDefault="006B611E" w:rsidP="00D93276">
      <w:pPr>
        <w:tabs>
          <w:tab w:val="left" w:pos="1590"/>
        </w:tabs>
        <w:autoSpaceDE w:val="0"/>
        <w:autoSpaceDN w:val="0"/>
        <w:adjustRightInd w:val="0"/>
        <w:jc w:val="both"/>
        <w:rPr>
          <w:rFonts w:asciiTheme="minorHAnsi" w:hAnsiTheme="minorHAnsi" w:cstheme="minorHAnsi"/>
          <w:b/>
        </w:rPr>
      </w:pPr>
      <w:r w:rsidRPr="006B611E">
        <w:rPr>
          <w:rFonts w:asciiTheme="minorHAnsi" w:hAnsiTheme="minorHAnsi" w:cstheme="minorHAnsi"/>
          <w:b/>
        </w:rPr>
        <w:t>CO</w:t>
      </w:r>
      <w:r w:rsidRPr="006B611E">
        <w:rPr>
          <w:rFonts w:asciiTheme="minorHAnsi" w:hAnsiTheme="minorHAnsi" w:cstheme="minorHAnsi"/>
          <w:b/>
        </w:rPr>
        <w:t>NCORRÊNCIA PRESENCIAL Nº 4/2024</w:t>
      </w:r>
    </w:p>
    <w:p w14:paraId="68817006" w14:textId="5AA212CC" w:rsidR="006B611E" w:rsidRPr="006B611E" w:rsidRDefault="006B611E" w:rsidP="00D93276">
      <w:pPr>
        <w:tabs>
          <w:tab w:val="left" w:pos="1590"/>
        </w:tabs>
        <w:autoSpaceDE w:val="0"/>
        <w:autoSpaceDN w:val="0"/>
        <w:adjustRightInd w:val="0"/>
        <w:jc w:val="both"/>
        <w:rPr>
          <w:rFonts w:asciiTheme="majorHAnsi" w:hAnsiTheme="majorHAnsi" w:cstheme="majorHAnsi"/>
          <w:b/>
        </w:rPr>
      </w:pPr>
      <w:r>
        <w:rPr>
          <w:rFonts w:asciiTheme="majorHAnsi" w:hAnsiTheme="majorHAnsi" w:cstheme="majorHAnsi"/>
        </w:rPr>
        <w:t>O</w:t>
      </w:r>
      <w:r w:rsidRPr="006B611E">
        <w:rPr>
          <w:rFonts w:asciiTheme="majorHAnsi" w:hAnsiTheme="majorHAnsi" w:cstheme="majorHAnsi"/>
        </w:rPr>
        <w:t xml:space="preserve">bjeto: </w:t>
      </w:r>
      <w:r>
        <w:rPr>
          <w:rFonts w:asciiTheme="majorHAnsi" w:hAnsiTheme="majorHAnsi" w:cstheme="majorHAnsi"/>
        </w:rPr>
        <w:t>E</w:t>
      </w:r>
      <w:r w:rsidRPr="006B611E">
        <w:rPr>
          <w:rFonts w:asciiTheme="majorHAnsi" w:hAnsiTheme="majorHAnsi" w:cstheme="majorHAnsi"/>
        </w:rPr>
        <w:t>xecução de obra de construção de uma Praça</w:t>
      </w:r>
      <w:r>
        <w:rPr>
          <w:rFonts w:asciiTheme="majorHAnsi" w:hAnsiTheme="majorHAnsi" w:cstheme="majorHAnsi"/>
        </w:rPr>
        <w:t xml:space="preserve"> Municipal no Bairro Bela Vista, </w:t>
      </w:r>
      <w:r w:rsidRPr="006B611E">
        <w:rPr>
          <w:rFonts w:asciiTheme="majorHAnsi" w:hAnsiTheme="majorHAnsi" w:cstheme="majorHAnsi"/>
        </w:rPr>
        <w:t>a realizar-se no dia 28/06/2024 às</w:t>
      </w:r>
      <w:r>
        <w:rPr>
          <w:rFonts w:asciiTheme="majorHAnsi" w:hAnsiTheme="majorHAnsi" w:cstheme="majorHAnsi"/>
        </w:rPr>
        <w:t xml:space="preserve"> 08h00min.</w:t>
      </w:r>
      <w:r w:rsidRPr="006B611E">
        <w:rPr>
          <w:rFonts w:asciiTheme="majorHAnsi" w:hAnsiTheme="majorHAnsi" w:cstheme="majorHAnsi"/>
        </w:rPr>
        <w:t xml:space="preserve"> Edital na integra através do site: </w:t>
      </w:r>
      <w:hyperlink r:id="rId125" w:history="1">
        <w:r w:rsidRPr="00CD5F71">
          <w:rPr>
            <w:rStyle w:val="Hyperlink"/>
            <w:rFonts w:asciiTheme="majorHAnsi" w:hAnsiTheme="majorHAnsi" w:cstheme="majorHAnsi"/>
          </w:rPr>
          <w:t>http://www.rubelita.mg.gov.br</w:t>
        </w:r>
      </w:hyperlink>
      <w:r w:rsidRPr="006B611E">
        <w:rPr>
          <w:rFonts w:asciiTheme="majorHAnsi" w:hAnsiTheme="majorHAnsi" w:cstheme="majorHAnsi"/>
        </w:rPr>
        <w:t>.</w:t>
      </w:r>
    </w:p>
    <w:p w14:paraId="09B65761" w14:textId="77777777" w:rsidR="006B611E" w:rsidRPr="008565BA" w:rsidRDefault="006B611E" w:rsidP="00D93276">
      <w:pPr>
        <w:tabs>
          <w:tab w:val="left" w:pos="1590"/>
        </w:tabs>
        <w:autoSpaceDE w:val="0"/>
        <w:autoSpaceDN w:val="0"/>
        <w:adjustRightInd w:val="0"/>
        <w:jc w:val="both"/>
        <w:rPr>
          <w:rFonts w:asciiTheme="minorHAnsi" w:hAnsiTheme="minorHAnsi" w:cstheme="minorHAnsi"/>
          <w:b/>
        </w:rPr>
      </w:pPr>
    </w:p>
    <w:p w14:paraId="5D2794B9" w14:textId="7917E1C5" w:rsidR="008565BA" w:rsidRPr="008565BA" w:rsidRDefault="008565BA" w:rsidP="00D93276">
      <w:pPr>
        <w:tabs>
          <w:tab w:val="left" w:pos="1590"/>
        </w:tabs>
        <w:autoSpaceDE w:val="0"/>
        <w:autoSpaceDN w:val="0"/>
        <w:adjustRightInd w:val="0"/>
        <w:jc w:val="both"/>
        <w:rPr>
          <w:rFonts w:asciiTheme="minorHAnsi" w:hAnsiTheme="minorHAnsi" w:cstheme="minorHAnsi"/>
          <w:b/>
        </w:rPr>
      </w:pPr>
      <w:r w:rsidRPr="008565BA">
        <w:rPr>
          <w:rFonts w:asciiTheme="minorHAnsi" w:hAnsiTheme="minorHAnsi" w:cstheme="minorHAnsi"/>
          <w:b/>
        </w:rPr>
        <w:t>CONCORRÊNCIA PRESENCIAL Nº 005/2024</w:t>
      </w:r>
    </w:p>
    <w:p w14:paraId="3FBBCC61" w14:textId="21D03EFA" w:rsidR="008565BA" w:rsidRPr="008565BA" w:rsidRDefault="008565BA" w:rsidP="00D93276">
      <w:pPr>
        <w:tabs>
          <w:tab w:val="left" w:pos="1590"/>
        </w:tabs>
        <w:autoSpaceDE w:val="0"/>
        <w:autoSpaceDN w:val="0"/>
        <w:adjustRightInd w:val="0"/>
        <w:jc w:val="both"/>
        <w:rPr>
          <w:rFonts w:asciiTheme="majorHAnsi" w:hAnsiTheme="majorHAnsi" w:cstheme="majorHAnsi"/>
        </w:rPr>
      </w:pPr>
      <w:r w:rsidRPr="008565BA">
        <w:rPr>
          <w:rFonts w:asciiTheme="majorHAnsi" w:hAnsiTheme="majorHAnsi" w:cstheme="majorHAnsi"/>
        </w:rPr>
        <w:t xml:space="preserve">Objeto: Execução de obra de revitalização e recuperação da Praça Costa e Silva, Jardinete Arquimedes, e pé de tamarindo. A realizar-se no dia 28/06/2024 às 13h30min. Edital na integra através do site: </w:t>
      </w:r>
      <w:hyperlink r:id="rId126" w:history="1">
        <w:r w:rsidRPr="008565BA">
          <w:rPr>
            <w:rStyle w:val="Hyperlink"/>
            <w:rFonts w:asciiTheme="majorHAnsi" w:hAnsiTheme="majorHAnsi" w:cstheme="majorHAnsi"/>
          </w:rPr>
          <w:t>http://www.rubelita.mg.gov.br</w:t>
        </w:r>
      </w:hyperlink>
      <w:r w:rsidRPr="008565BA">
        <w:rPr>
          <w:rFonts w:asciiTheme="majorHAnsi" w:hAnsiTheme="majorHAnsi" w:cstheme="majorHAnsi"/>
        </w:rPr>
        <w:t xml:space="preserve">. </w:t>
      </w:r>
    </w:p>
    <w:p w14:paraId="6A78E047" w14:textId="77777777" w:rsidR="008565BA" w:rsidRPr="008565BA" w:rsidRDefault="008565BA" w:rsidP="00D93276">
      <w:pPr>
        <w:tabs>
          <w:tab w:val="left" w:pos="1590"/>
        </w:tabs>
        <w:autoSpaceDE w:val="0"/>
        <w:autoSpaceDN w:val="0"/>
        <w:adjustRightInd w:val="0"/>
        <w:jc w:val="both"/>
        <w:rPr>
          <w:rFonts w:asciiTheme="minorHAnsi" w:hAnsiTheme="minorHAnsi" w:cstheme="minorHAnsi"/>
          <w:b/>
        </w:rPr>
      </w:pPr>
    </w:p>
    <w:p w14:paraId="28BAD5D2" w14:textId="4329DB88" w:rsidR="008565BA" w:rsidRPr="008565BA" w:rsidRDefault="008565BA" w:rsidP="00D93276">
      <w:pPr>
        <w:tabs>
          <w:tab w:val="left" w:pos="1590"/>
        </w:tabs>
        <w:autoSpaceDE w:val="0"/>
        <w:autoSpaceDN w:val="0"/>
        <w:adjustRightInd w:val="0"/>
        <w:jc w:val="both"/>
        <w:rPr>
          <w:rFonts w:asciiTheme="minorHAnsi" w:hAnsiTheme="minorHAnsi" w:cstheme="minorHAnsi"/>
          <w:b/>
        </w:rPr>
      </w:pPr>
      <w:r w:rsidRPr="008565BA">
        <w:rPr>
          <w:rFonts w:asciiTheme="minorHAnsi" w:hAnsiTheme="minorHAnsi" w:cstheme="minorHAnsi"/>
          <w:b/>
        </w:rPr>
        <w:t>CONCORRÊNCIA PRESENCIAL Nº 006/2024</w:t>
      </w:r>
    </w:p>
    <w:p w14:paraId="73DBAC21" w14:textId="18FC534B" w:rsidR="008565BA" w:rsidRPr="008565BA" w:rsidRDefault="008565BA" w:rsidP="00D93276">
      <w:pPr>
        <w:tabs>
          <w:tab w:val="left" w:pos="1590"/>
        </w:tabs>
        <w:autoSpaceDE w:val="0"/>
        <w:autoSpaceDN w:val="0"/>
        <w:adjustRightInd w:val="0"/>
        <w:jc w:val="both"/>
        <w:rPr>
          <w:rFonts w:asciiTheme="majorHAnsi" w:hAnsiTheme="majorHAnsi" w:cstheme="majorHAnsi"/>
        </w:rPr>
      </w:pPr>
      <w:r w:rsidRPr="008565BA">
        <w:rPr>
          <w:rFonts w:asciiTheme="majorHAnsi" w:hAnsiTheme="majorHAnsi" w:cstheme="majorHAnsi"/>
        </w:rPr>
        <w:t xml:space="preserve">Objeto: Execução de obra de pavimentação em bloco sextavado de </w:t>
      </w:r>
      <w:r w:rsidR="00F3335A" w:rsidRPr="008565BA">
        <w:rPr>
          <w:rFonts w:asciiTheme="majorHAnsi" w:hAnsiTheme="majorHAnsi" w:cstheme="majorHAnsi"/>
        </w:rPr>
        <w:t>concreto (</w:t>
      </w:r>
      <w:r w:rsidRPr="008565BA">
        <w:rPr>
          <w:rFonts w:asciiTheme="majorHAnsi" w:hAnsiTheme="majorHAnsi" w:cstheme="majorHAnsi"/>
        </w:rPr>
        <w:t xml:space="preserve">bloquetes) na Rua Pedra Azul no Distrito de Lagoa de Baixo e vias do Bairro Prefeito Oswaldo Miranda Sede do Município. A realizar-se no dia 01/07/2024 às 08h30min. Edital na integra através do site: </w:t>
      </w:r>
      <w:hyperlink r:id="rId127" w:history="1">
        <w:r w:rsidRPr="008565BA">
          <w:rPr>
            <w:rStyle w:val="Hyperlink"/>
            <w:rFonts w:asciiTheme="majorHAnsi" w:hAnsiTheme="majorHAnsi" w:cstheme="majorHAnsi"/>
          </w:rPr>
          <w:t>http://www.rubelita.mg.gov.br</w:t>
        </w:r>
      </w:hyperlink>
      <w:r w:rsidRPr="008565BA">
        <w:rPr>
          <w:rFonts w:asciiTheme="majorHAnsi" w:hAnsiTheme="majorHAnsi" w:cstheme="majorHAnsi"/>
        </w:rPr>
        <w:t>.</w:t>
      </w:r>
    </w:p>
    <w:p w14:paraId="5D22088B" w14:textId="77777777" w:rsidR="008565BA" w:rsidRDefault="008565BA" w:rsidP="00D93276">
      <w:pPr>
        <w:tabs>
          <w:tab w:val="left" w:pos="1590"/>
        </w:tabs>
        <w:autoSpaceDE w:val="0"/>
        <w:autoSpaceDN w:val="0"/>
        <w:adjustRightInd w:val="0"/>
        <w:jc w:val="both"/>
      </w:pPr>
    </w:p>
    <w:p w14:paraId="45250D68" w14:textId="77777777" w:rsidR="00434F64" w:rsidRPr="00100FF5" w:rsidRDefault="00434F64" w:rsidP="00D93276">
      <w:pPr>
        <w:tabs>
          <w:tab w:val="left" w:pos="1590"/>
        </w:tabs>
        <w:autoSpaceDE w:val="0"/>
        <w:autoSpaceDN w:val="0"/>
        <w:adjustRightInd w:val="0"/>
        <w:jc w:val="both"/>
        <w:rPr>
          <w:rFonts w:asciiTheme="minorHAnsi" w:hAnsiTheme="minorHAnsi" w:cstheme="minorHAnsi"/>
          <w:b/>
        </w:rPr>
      </w:pPr>
    </w:p>
    <w:p w14:paraId="468A1F5D" w14:textId="4AE79E48" w:rsidR="00434F64" w:rsidRPr="00100FF5" w:rsidRDefault="00100FF5" w:rsidP="00D93276">
      <w:pPr>
        <w:tabs>
          <w:tab w:val="left" w:pos="1590"/>
        </w:tabs>
        <w:autoSpaceDE w:val="0"/>
        <w:autoSpaceDN w:val="0"/>
        <w:adjustRightInd w:val="0"/>
        <w:jc w:val="both"/>
        <w:rPr>
          <w:rFonts w:asciiTheme="minorHAnsi" w:hAnsiTheme="minorHAnsi" w:cstheme="minorHAnsi"/>
          <w:b/>
        </w:rPr>
      </w:pPr>
      <w:r w:rsidRPr="00100FF5">
        <w:rPr>
          <w:rFonts w:asciiTheme="minorHAnsi" w:hAnsiTheme="minorHAnsi" w:cstheme="minorHAnsi"/>
          <w:b/>
        </w:rPr>
        <w:t>PREFEITURA MUNICIPAL DE RUBIM - CONCORRÊNCIA Nº 4/2024</w:t>
      </w:r>
    </w:p>
    <w:p w14:paraId="39802759" w14:textId="2AA26CC2" w:rsidR="00434F64" w:rsidRPr="00100FF5" w:rsidRDefault="00100FF5" w:rsidP="00D93276">
      <w:pPr>
        <w:tabs>
          <w:tab w:val="left" w:pos="1590"/>
        </w:tabs>
        <w:autoSpaceDE w:val="0"/>
        <w:autoSpaceDN w:val="0"/>
        <w:adjustRightInd w:val="0"/>
        <w:jc w:val="both"/>
        <w:rPr>
          <w:rFonts w:asciiTheme="majorHAnsi" w:hAnsiTheme="majorHAnsi" w:cstheme="majorHAnsi"/>
        </w:rPr>
      </w:pPr>
      <w:r w:rsidRPr="008565BA">
        <w:rPr>
          <w:rFonts w:asciiTheme="majorHAnsi" w:hAnsiTheme="majorHAnsi" w:cstheme="majorHAnsi"/>
        </w:rPr>
        <w:t>Objeto</w:t>
      </w:r>
      <w:r>
        <w:rPr>
          <w:rFonts w:asciiTheme="majorHAnsi" w:hAnsiTheme="majorHAnsi" w:cstheme="majorHAnsi"/>
        </w:rPr>
        <w:t xml:space="preserve">: </w:t>
      </w:r>
      <w:r w:rsidR="00434F64" w:rsidRPr="00100FF5">
        <w:rPr>
          <w:rFonts w:asciiTheme="majorHAnsi" w:hAnsiTheme="majorHAnsi" w:cstheme="majorHAnsi"/>
        </w:rPr>
        <w:t>C</w:t>
      </w:r>
      <w:r w:rsidR="00434F64" w:rsidRPr="00100FF5">
        <w:rPr>
          <w:rFonts w:asciiTheme="majorHAnsi" w:hAnsiTheme="majorHAnsi" w:cstheme="majorHAnsi"/>
        </w:rPr>
        <w:t xml:space="preserve">onstrução da ponte em estrutura mista (vão 6,00m) na estrada vicinal de acesso a Rio do Prado nas proximidades da Comunidade Vento Frio no município de Rubim/MG. Horário, data e local para início da sessão pública eletrônica: Às 9h do dia 27/06/2024, na plataforma: </w:t>
      </w:r>
      <w:hyperlink r:id="rId128" w:history="1">
        <w:r w:rsidRPr="00100FF5">
          <w:rPr>
            <w:rStyle w:val="Hyperlink"/>
            <w:rFonts w:asciiTheme="majorHAnsi" w:hAnsiTheme="majorHAnsi" w:cstheme="majorHAnsi"/>
          </w:rPr>
          <w:t>http://bnc.org.br/</w:t>
        </w:r>
      </w:hyperlink>
      <w:r w:rsidR="00434F64" w:rsidRPr="00100FF5">
        <w:rPr>
          <w:rFonts w:asciiTheme="majorHAnsi" w:hAnsiTheme="majorHAnsi" w:cstheme="majorHAnsi"/>
        </w:rPr>
        <w:t xml:space="preserve">. O edital se encontra disponível no endereço eletrônico </w:t>
      </w:r>
      <w:hyperlink r:id="rId129" w:history="1">
        <w:r w:rsidRPr="00100FF5">
          <w:rPr>
            <w:rStyle w:val="Hyperlink"/>
            <w:rFonts w:asciiTheme="majorHAnsi" w:hAnsiTheme="majorHAnsi" w:cstheme="majorHAnsi"/>
          </w:rPr>
          <w:t>www.rubim.mg.gov.br</w:t>
        </w:r>
      </w:hyperlink>
      <w:r w:rsidR="00434F64" w:rsidRPr="00100FF5">
        <w:rPr>
          <w:rFonts w:asciiTheme="majorHAnsi" w:hAnsiTheme="majorHAnsi" w:cstheme="majorHAnsi"/>
        </w:rPr>
        <w:t>.</w:t>
      </w:r>
    </w:p>
    <w:p w14:paraId="7DAE9595" w14:textId="77777777" w:rsidR="008565BA" w:rsidRDefault="008565BA" w:rsidP="00D93276">
      <w:pPr>
        <w:tabs>
          <w:tab w:val="left" w:pos="1590"/>
        </w:tabs>
        <w:autoSpaceDE w:val="0"/>
        <w:autoSpaceDN w:val="0"/>
        <w:adjustRightInd w:val="0"/>
        <w:jc w:val="both"/>
      </w:pPr>
    </w:p>
    <w:p w14:paraId="0E4F17D5" w14:textId="77777777" w:rsidR="00216E7F" w:rsidRPr="002F6713" w:rsidRDefault="00216E7F" w:rsidP="00D93276">
      <w:pPr>
        <w:tabs>
          <w:tab w:val="left" w:pos="1590"/>
        </w:tabs>
        <w:autoSpaceDE w:val="0"/>
        <w:autoSpaceDN w:val="0"/>
        <w:adjustRightInd w:val="0"/>
        <w:jc w:val="both"/>
        <w:rPr>
          <w:rFonts w:asciiTheme="minorHAnsi" w:hAnsiTheme="minorHAnsi" w:cstheme="minorHAnsi"/>
          <w:b/>
        </w:rPr>
      </w:pPr>
    </w:p>
    <w:p w14:paraId="1B2569EB" w14:textId="089D2EC3" w:rsidR="00CD045D" w:rsidRPr="002F6713" w:rsidRDefault="002F6713" w:rsidP="00D93276">
      <w:pPr>
        <w:tabs>
          <w:tab w:val="left" w:pos="1590"/>
        </w:tabs>
        <w:autoSpaceDE w:val="0"/>
        <w:autoSpaceDN w:val="0"/>
        <w:adjustRightInd w:val="0"/>
        <w:jc w:val="both"/>
        <w:rPr>
          <w:rFonts w:asciiTheme="minorHAnsi" w:hAnsiTheme="minorHAnsi" w:cstheme="minorHAnsi"/>
          <w:b/>
        </w:rPr>
      </w:pPr>
      <w:r w:rsidRPr="002F6713">
        <w:rPr>
          <w:rFonts w:asciiTheme="minorHAnsi" w:hAnsiTheme="minorHAnsi" w:cstheme="minorHAnsi"/>
          <w:b/>
        </w:rPr>
        <w:t>PREFEITURA MUNICIPAL DE SÃO DOMINGOS DO PRATA - CONCORRÊNCIA ELETRÔNICA Nº 05/2024</w:t>
      </w:r>
    </w:p>
    <w:p w14:paraId="11B9599F" w14:textId="0645CDCF" w:rsidR="008565BA" w:rsidRDefault="002F6713" w:rsidP="00D93276">
      <w:pPr>
        <w:tabs>
          <w:tab w:val="left" w:pos="1590"/>
        </w:tabs>
        <w:autoSpaceDE w:val="0"/>
        <w:autoSpaceDN w:val="0"/>
        <w:adjustRightInd w:val="0"/>
        <w:jc w:val="both"/>
        <w:rPr>
          <w:rFonts w:asciiTheme="majorHAnsi" w:hAnsiTheme="majorHAnsi" w:cstheme="majorHAnsi"/>
        </w:rPr>
      </w:pPr>
      <w:r w:rsidRPr="008565BA">
        <w:rPr>
          <w:rFonts w:asciiTheme="majorHAnsi" w:hAnsiTheme="majorHAnsi" w:cstheme="majorHAnsi"/>
        </w:rPr>
        <w:t xml:space="preserve">Objeto: </w:t>
      </w:r>
      <w:r>
        <w:rPr>
          <w:rFonts w:asciiTheme="majorHAnsi" w:hAnsiTheme="majorHAnsi" w:cstheme="majorHAnsi"/>
        </w:rPr>
        <w:t>E</w:t>
      </w:r>
      <w:r w:rsidR="008565BA" w:rsidRPr="002F6713">
        <w:rPr>
          <w:rFonts w:asciiTheme="majorHAnsi" w:hAnsiTheme="majorHAnsi" w:cstheme="majorHAnsi"/>
        </w:rPr>
        <w:t xml:space="preserve">xecução de obra de calçamento em pavimento intertravado em bloco sextavado na rua Regina Pimentel, Boa Vista e Maristela Braga Guerra no Distrito de Santana do Alfié, zona rural de São Domingos do Prata. A proposta e a documentação poderão ser enviadas, exclusivamente por meio eletrônico, até as 08:30 horas do dia 28 de junho de 2024, momento em que se dará a abertura da sessão eletrônica de disputa, pela plataforma </w:t>
      </w:r>
      <w:hyperlink r:id="rId130" w:history="1">
        <w:r w:rsidRPr="00CD5F71">
          <w:rPr>
            <w:rStyle w:val="Hyperlink"/>
            <w:rFonts w:asciiTheme="majorHAnsi" w:hAnsiTheme="majorHAnsi" w:cstheme="majorHAnsi"/>
          </w:rPr>
          <w:t>www.licitardigital.com.br</w:t>
        </w:r>
      </w:hyperlink>
      <w:r w:rsidR="008565BA" w:rsidRPr="002F6713">
        <w:rPr>
          <w:rFonts w:asciiTheme="majorHAnsi" w:hAnsiTheme="majorHAnsi" w:cstheme="majorHAnsi"/>
        </w:rPr>
        <w:t xml:space="preserve">. Edital encontra-se disponível em </w:t>
      </w:r>
      <w:hyperlink r:id="rId131" w:history="1">
        <w:r w:rsidRPr="00CD5F71">
          <w:rPr>
            <w:rStyle w:val="Hyperlink"/>
            <w:rFonts w:asciiTheme="majorHAnsi" w:hAnsiTheme="majorHAnsi" w:cstheme="majorHAnsi"/>
          </w:rPr>
          <w:t>www.saodomingosdoprata.mg.gov.br</w:t>
        </w:r>
      </w:hyperlink>
      <w:r w:rsidR="008565BA" w:rsidRPr="002F6713">
        <w:rPr>
          <w:rFonts w:asciiTheme="majorHAnsi" w:hAnsiTheme="majorHAnsi" w:cstheme="majorHAnsi"/>
        </w:rPr>
        <w:t>. Info</w:t>
      </w:r>
      <w:r>
        <w:rPr>
          <w:rFonts w:asciiTheme="majorHAnsi" w:hAnsiTheme="majorHAnsi" w:cstheme="majorHAnsi"/>
        </w:rPr>
        <w:t>rmações no tel: (31) 3856-1385.</w:t>
      </w:r>
    </w:p>
    <w:p w14:paraId="25826C6F" w14:textId="77777777" w:rsidR="00100FF5" w:rsidRDefault="00100FF5" w:rsidP="00D93276">
      <w:pPr>
        <w:tabs>
          <w:tab w:val="left" w:pos="1590"/>
        </w:tabs>
        <w:autoSpaceDE w:val="0"/>
        <w:autoSpaceDN w:val="0"/>
        <w:adjustRightInd w:val="0"/>
        <w:jc w:val="both"/>
        <w:rPr>
          <w:rFonts w:asciiTheme="majorHAnsi" w:hAnsiTheme="majorHAnsi" w:cstheme="majorHAnsi"/>
        </w:rPr>
      </w:pPr>
    </w:p>
    <w:p w14:paraId="0B51EE52" w14:textId="77777777" w:rsidR="00216E7F" w:rsidRPr="00100FF5" w:rsidRDefault="00216E7F" w:rsidP="00D93276">
      <w:pPr>
        <w:tabs>
          <w:tab w:val="left" w:pos="1590"/>
        </w:tabs>
        <w:autoSpaceDE w:val="0"/>
        <w:autoSpaceDN w:val="0"/>
        <w:adjustRightInd w:val="0"/>
        <w:jc w:val="both"/>
        <w:rPr>
          <w:rFonts w:asciiTheme="minorHAnsi" w:hAnsiTheme="minorHAnsi" w:cstheme="minorHAnsi"/>
          <w:b/>
        </w:rPr>
      </w:pPr>
    </w:p>
    <w:p w14:paraId="59D21F01" w14:textId="77777777" w:rsidR="00100FF5" w:rsidRPr="00100FF5" w:rsidRDefault="00100FF5" w:rsidP="00D93276">
      <w:pPr>
        <w:tabs>
          <w:tab w:val="left" w:pos="1590"/>
        </w:tabs>
        <w:autoSpaceDE w:val="0"/>
        <w:autoSpaceDN w:val="0"/>
        <w:adjustRightInd w:val="0"/>
        <w:jc w:val="both"/>
        <w:rPr>
          <w:rFonts w:asciiTheme="minorHAnsi" w:hAnsiTheme="minorHAnsi" w:cstheme="minorHAnsi"/>
          <w:b/>
        </w:rPr>
      </w:pPr>
      <w:r w:rsidRPr="00100FF5">
        <w:rPr>
          <w:rFonts w:asciiTheme="minorHAnsi" w:hAnsiTheme="minorHAnsi" w:cstheme="minorHAnsi"/>
          <w:b/>
        </w:rPr>
        <w:t xml:space="preserve">PREFEITURA MUNICIPAL DE SÃO FRANCISCO </w:t>
      </w:r>
    </w:p>
    <w:p w14:paraId="26853E3A" w14:textId="77777777" w:rsidR="00100FF5" w:rsidRPr="00100FF5" w:rsidRDefault="00100FF5" w:rsidP="00D93276">
      <w:pPr>
        <w:tabs>
          <w:tab w:val="left" w:pos="1590"/>
        </w:tabs>
        <w:autoSpaceDE w:val="0"/>
        <w:autoSpaceDN w:val="0"/>
        <w:adjustRightInd w:val="0"/>
        <w:jc w:val="both"/>
        <w:rPr>
          <w:rFonts w:asciiTheme="minorHAnsi" w:hAnsiTheme="minorHAnsi" w:cstheme="minorHAnsi"/>
          <w:b/>
        </w:rPr>
      </w:pPr>
    </w:p>
    <w:p w14:paraId="12CDCBFD" w14:textId="77777777" w:rsidR="00100FF5" w:rsidRPr="00100FF5" w:rsidRDefault="00100FF5" w:rsidP="00D93276">
      <w:pPr>
        <w:tabs>
          <w:tab w:val="left" w:pos="1590"/>
        </w:tabs>
        <w:autoSpaceDE w:val="0"/>
        <w:autoSpaceDN w:val="0"/>
        <w:adjustRightInd w:val="0"/>
        <w:jc w:val="both"/>
        <w:rPr>
          <w:rFonts w:asciiTheme="minorHAnsi" w:hAnsiTheme="minorHAnsi" w:cstheme="minorHAnsi"/>
          <w:b/>
        </w:rPr>
      </w:pPr>
      <w:r w:rsidRPr="00100FF5">
        <w:rPr>
          <w:rFonts w:asciiTheme="minorHAnsi" w:hAnsiTheme="minorHAnsi" w:cstheme="minorHAnsi"/>
          <w:b/>
        </w:rPr>
        <w:t>CONCORRÊNCI</w:t>
      </w:r>
      <w:r w:rsidRPr="00100FF5">
        <w:rPr>
          <w:rFonts w:asciiTheme="minorHAnsi" w:hAnsiTheme="minorHAnsi" w:cstheme="minorHAnsi"/>
          <w:b/>
        </w:rPr>
        <w:t>A PÚBLICA ELETRÔNICA Nº 11/2024</w:t>
      </w:r>
    </w:p>
    <w:p w14:paraId="0FA74DAB" w14:textId="7A62217C" w:rsidR="00100FF5" w:rsidRPr="00100FF5" w:rsidRDefault="00100FF5" w:rsidP="00D93276">
      <w:pPr>
        <w:tabs>
          <w:tab w:val="left" w:pos="1590"/>
        </w:tabs>
        <w:autoSpaceDE w:val="0"/>
        <w:autoSpaceDN w:val="0"/>
        <w:adjustRightInd w:val="0"/>
        <w:jc w:val="both"/>
        <w:rPr>
          <w:rFonts w:asciiTheme="majorHAnsi" w:hAnsiTheme="majorHAnsi" w:cstheme="majorHAnsi"/>
        </w:rPr>
      </w:pPr>
      <w:r w:rsidRPr="00100FF5">
        <w:rPr>
          <w:rFonts w:asciiTheme="majorHAnsi" w:hAnsiTheme="majorHAnsi" w:cstheme="majorHAnsi"/>
        </w:rPr>
        <w:t xml:space="preserve">Objeto: Execução da Obra de reforma do Muro de Divisa da Escola Municipal São Judas Tadeu, conforme projeto básico, memorial descritivo e demais complementares, convertidos em anexo do edital. Data de abertura: 27/06/2024 às 08:00 horas. Tipo de julgamento: Menor Preço Global. Modo de disputa: Aberto. Edital e maiores informações na sede da Prefeitura no horário de 07:00 as 13:00 horas ou através do site </w:t>
      </w:r>
      <w:hyperlink r:id="rId132" w:history="1">
        <w:r w:rsidRPr="00100FF5">
          <w:rPr>
            <w:rStyle w:val="Hyperlink"/>
            <w:rFonts w:asciiTheme="majorHAnsi" w:hAnsiTheme="majorHAnsi" w:cstheme="majorHAnsi"/>
          </w:rPr>
          <w:t>www.prefeituradesaofrancisco.mg.gov.br</w:t>
        </w:r>
      </w:hyperlink>
      <w:r w:rsidRPr="00100FF5">
        <w:rPr>
          <w:rFonts w:asciiTheme="majorHAnsi" w:hAnsiTheme="majorHAnsi" w:cstheme="majorHAnsi"/>
        </w:rPr>
        <w:t>.</w:t>
      </w:r>
      <w:r w:rsidRPr="00100FF5">
        <w:rPr>
          <w:rFonts w:asciiTheme="majorHAnsi" w:hAnsiTheme="majorHAnsi" w:cstheme="majorHAnsi"/>
        </w:rPr>
        <w:t xml:space="preserve"> </w:t>
      </w:r>
    </w:p>
    <w:p w14:paraId="6A4E52FA" w14:textId="77777777" w:rsidR="00100FF5" w:rsidRDefault="00100FF5" w:rsidP="00D93276">
      <w:pPr>
        <w:tabs>
          <w:tab w:val="left" w:pos="1590"/>
        </w:tabs>
        <w:autoSpaceDE w:val="0"/>
        <w:autoSpaceDN w:val="0"/>
        <w:adjustRightInd w:val="0"/>
        <w:jc w:val="both"/>
        <w:rPr>
          <w:rFonts w:asciiTheme="majorHAnsi" w:hAnsiTheme="majorHAnsi" w:cstheme="majorHAnsi"/>
        </w:rPr>
      </w:pPr>
    </w:p>
    <w:p w14:paraId="61306C25"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19B1B5AA" w14:textId="77777777" w:rsidR="00216E7F" w:rsidRPr="00100FF5" w:rsidRDefault="00216E7F" w:rsidP="00D93276">
      <w:pPr>
        <w:tabs>
          <w:tab w:val="left" w:pos="1590"/>
        </w:tabs>
        <w:autoSpaceDE w:val="0"/>
        <w:autoSpaceDN w:val="0"/>
        <w:adjustRightInd w:val="0"/>
        <w:jc w:val="both"/>
        <w:rPr>
          <w:rFonts w:asciiTheme="majorHAnsi" w:hAnsiTheme="majorHAnsi" w:cstheme="majorHAnsi"/>
        </w:rPr>
      </w:pPr>
    </w:p>
    <w:p w14:paraId="5DD818F4" w14:textId="77777777" w:rsidR="00100FF5" w:rsidRPr="00100FF5" w:rsidRDefault="00100FF5" w:rsidP="00D93276">
      <w:pPr>
        <w:tabs>
          <w:tab w:val="left" w:pos="1590"/>
        </w:tabs>
        <w:autoSpaceDE w:val="0"/>
        <w:autoSpaceDN w:val="0"/>
        <w:adjustRightInd w:val="0"/>
        <w:jc w:val="both"/>
        <w:rPr>
          <w:rFonts w:asciiTheme="minorHAnsi" w:hAnsiTheme="minorHAnsi" w:cstheme="minorHAnsi"/>
          <w:b/>
        </w:rPr>
      </w:pPr>
      <w:r w:rsidRPr="00100FF5">
        <w:rPr>
          <w:rFonts w:asciiTheme="minorHAnsi" w:hAnsiTheme="minorHAnsi" w:cstheme="minorHAnsi"/>
          <w:b/>
        </w:rPr>
        <w:t>CONCORRÊNCIA PÚBLICA ELETRÔ</w:t>
      </w:r>
      <w:r w:rsidRPr="00100FF5">
        <w:rPr>
          <w:rFonts w:asciiTheme="minorHAnsi" w:hAnsiTheme="minorHAnsi" w:cstheme="minorHAnsi"/>
          <w:b/>
        </w:rPr>
        <w:t>NICA Nº 12/2024</w:t>
      </w:r>
    </w:p>
    <w:p w14:paraId="062CA501" w14:textId="4128C910" w:rsidR="00100FF5" w:rsidRPr="00100FF5" w:rsidRDefault="00100FF5" w:rsidP="00D93276">
      <w:pPr>
        <w:tabs>
          <w:tab w:val="left" w:pos="1590"/>
        </w:tabs>
        <w:autoSpaceDE w:val="0"/>
        <w:autoSpaceDN w:val="0"/>
        <w:adjustRightInd w:val="0"/>
        <w:jc w:val="both"/>
        <w:rPr>
          <w:rFonts w:asciiTheme="majorHAnsi" w:hAnsiTheme="majorHAnsi" w:cstheme="majorHAnsi"/>
        </w:rPr>
      </w:pPr>
      <w:r w:rsidRPr="00100FF5">
        <w:rPr>
          <w:rFonts w:asciiTheme="majorHAnsi" w:hAnsiTheme="majorHAnsi" w:cstheme="majorHAnsi"/>
        </w:rPr>
        <w:t xml:space="preserve">Objeto: </w:t>
      </w:r>
      <w:r w:rsidRPr="00100FF5">
        <w:rPr>
          <w:rFonts w:asciiTheme="majorHAnsi" w:hAnsiTheme="majorHAnsi" w:cstheme="majorHAnsi"/>
        </w:rPr>
        <w:t>C</w:t>
      </w:r>
      <w:r w:rsidRPr="00100FF5">
        <w:rPr>
          <w:rFonts w:asciiTheme="majorHAnsi" w:hAnsiTheme="majorHAnsi" w:cstheme="majorHAnsi"/>
        </w:rPr>
        <w:t>onstrução da Unidade Básica de Saúde - UBS Tipo I, na Comunidade</w:t>
      </w:r>
      <w:r w:rsidRPr="00100FF5">
        <w:rPr>
          <w:rFonts w:asciiTheme="majorHAnsi" w:hAnsiTheme="majorHAnsi" w:cstheme="majorHAnsi"/>
        </w:rPr>
        <w:t xml:space="preserve"> Quilombola Bom Jardim da Prata</w:t>
      </w:r>
      <w:r w:rsidRPr="00100FF5">
        <w:rPr>
          <w:rFonts w:asciiTheme="majorHAnsi" w:hAnsiTheme="majorHAnsi" w:cstheme="majorHAnsi"/>
        </w:rPr>
        <w:t xml:space="preserve">. Data de abertura: 27/06/2024 às 08:00 horas. Tipo de julgamento: Menor Preço Global. Modo de disputa: Aberto. Edital e maiores informações na sede da Prefeitura no horário de 07:00 as 13:00 horas ou através do site </w:t>
      </w:r>
      <w:hyperlink r:id="rId133" w:history="1">
        <w:r w:rsidRPr="00100FF5">
          <w:rPr>
            <w:rStyle w:val="Hyperlink"/>
            <w:rFonts w:asciiTheme="majorHAnsi" w:hAnsiTheme="majorHAnsi" w:cstheme="majorHAnsi"/>
          </w:rPr>
          <w:t>www.prefeituradesaofrancisco.mg.gov.br</w:t>
        </w:r>
      </w:hyperlink>
      <w:r w:rsidRPr="00100FF5">
        <w:rPr>
          <w:rFonts w:asciiTheme="majorHAnsi" w:hAnsiTheme="majorHAnsi" w:cstheme="majorHAnsi"/>
        </w:rPr>
        <w:t>.</w:t>
      </w:r>
    </w:p>
    <w:p w14:paraId="567F8664" w14:textId="77777777" w:rsidR="00203487" w:rsidRPr="00100FF5" w:rsidRDefault="00203487" w:rsidP="00D93276">
      <w:pPr>
        <w:tabs>
          <w:tab w:val="left" w:pos="1590"/>
        </w:tabs>
        <w:autoSpaceDE w:val="0"/>
        <w:autoSpaceDN w:val="0"/>
        <w:adjustRightInd w:val="0"/>
        <w:jc w:val="both"/>
        <w:rPr>
          <w:rFonts w:asciiTheme="minorHAnsi" w:hAnsiTheme="minorHAnsi" w:cstheme="minorHAnsi"/>
          <w:b/>
        </w:rPr>
      </w:pPr>
    </w:p>
    <w:p w14:paraId="6FFD1560" w14:textId="77777777" w:rsidR="00100FF5" w:rsidRPr="00100FF5" w:rsidRDefault="00100FF5" w:rsidP="00D93276">
      <w:pPr>
        <w:tabs>
          <w:tab w:val="left" w:pos="1590"/>
        </w:tabs>
        <w:autoSpaceDE w:val="0"/>
        <w:autoSpaceDN w:val="0"/>
        <w:adjustRightInd w:val="0"/>
        <w:jc w:val="both"/>
        <w:rPr>
          <w:rFonts w:asciiTheme="minorHAnsi" w:hAnsiTheme="minorHAnsi" w:cstheme="minorHAnsi"/>
          <w:b/>
        </w:rPr>
      </w:pPr>
      <w:r w:rsidRPr="00100FF5">
        <w:rPr>
          <w:rFonts w:asciiTheme="minorHAnsi" w:hAnsiTheme="minorHAnsi" w:cstheme="minorHAnsi"/>
          <w:b/>
        </w:rPr>
        <w:t>CONCORRÊNCI</w:t>
      </w:r>
      <w:r w:rsidRPr="00100FF5">
        <w:rPr>
          <w:rFonts w:asciiTheme="minorHAnsi" w:hAnsiTheme="minorHAnsi" w:cstheme="minorHAnsi"/>
          <w:b/>
        </w:rPr>
        <w:t>A PÚBLICA ELETRÔNICA Nº 13/2024</w:t>
      </w:r>
    </w:p>
    <w:p w14:paraId="1A94B128" w14:textId="6DA10B06" w:rsidR="00100FF5" w:rsidRPr="00100FF5" w:rsidRDefault="00100FF5" w:rsidP="00D93276">
      <w:pPr>
        <w:tabs>
          <w:tab w:val="left" w:pos="1590"/>
        </w:tabs>
        <w:autoSpaceDE w:val="0"/>
        <w:autoSpaceDN w:val="0"/>
        <w:adjustRightInd w:val="0"/>
        <w:jc w:val="both"/>
        <w:rPr>
          <w:rFonts w:asciiTheme="majorHAnsi" w:hAnsiTheme="majorHAnsi" w:cstheme="majorHAnsi"/>
        </w:rPr>
      </w:pPr>
      <w:r w:rsidRPr="00100FF5">
        <w:rPr>
          <w:rFonts w:asciiTheme="majorHAnsi" w:hAnsiTheme="majorHAnsi" w:cstheme="majorHAnsi"/>
        </w:rPr>
        <w:t xml:space="preserve">Objeto: Execução da obra de Reforma da Praça do Quebra, no bairro Quebra, no Município de São Francisco/MG, através do contrato de financiamento nº 334.245/21, Banco de Desenvolvimento de Minas Gerais - BDMG conforme projeto básico, memorial descritivo e demais complementares, convertidos em anexo do edital. Data de abertura: 28/06/2024 às 08:00 horas. Tipo de julgamento: Menor Preço Global. Modo de disputa: Aberto. Edital e maiores informações na sede da Prefeitura no horário de 07:00 as 13:00 horas ou através do site </w:t>
      </w:r>
      <w:hyperlink r:id="rId134" w:history="1">
        <w:r w:rsidRPr="00CD5F71">
          <w:rPr>
            <w:rStyle w:val="Hyperlink"/>
            <w:rFonts w:asciiTheme="majorHAnsi" w:hAnsiTheme="majorHAnsi" w:cstheme="majorHAnsi"/>
          </w:rPr>
          <w:t>www.prefeituradesaofrancisco.mg.gov.br</w:t>
        </w:r>
      </w:hyperlink>
      <w:r>
        <w:rPr>
          <w:rFonts w:asciiTheme="majorHAnsi" w:hAnsiTheme="majorHAnsi" w:cstheme="majorHAnsi"/>
        </w:rPr>
        <w:t>.</w:t>
      </w:r>
    </w:p>
    <w:p w14:paraId="06830E92" w14:textId="77777777" w:rsidR="00100FF5" w:rsidRPr="00100FF5" w:rsidRDefault="00100FF5" w:rsidP="00D93276">
      <w:pPr>
        <w:tabs>
          <w:tab w:val="left" w:pos="1590"/>
        </w:tabs>
        <w:autoSpaceDE w:val="0"/>
        <w:autoSpaceDN w:val="0"/>
        <w:adjustRightInd w:val="0"/>
        <w:jc w:val="both"/>
        <w:rPr>
          <w:rFonts w:asciiTheme="minorHAnsi" w:hAnsiTheme="minorHAnsi" w:cstheme="minorHAnsi"/>
          <w:b/>
        </w:rPr>
      </w:pPr>
    </w:p>
    <w:p w14:paraId="249C3723" w14:textId="395F2E8C" w:rsidR="00100FF5" w:rsidRPr="00100FF5" w:rsidRDefault="00737F66" w:rsidP="00D93276">
      <w:pPr>
        <w:tabs>
          <w:tab w:val="left" w:pos="1590"/>
        </w:tabs>
        <w:autoSpaceDE w:val="0"/>
        <w:autoSpaceDN w:val="0"/>
        <w:adjustRightInd w:val="0"/>
        <w:jc w:val="both"/>
        <w:rPr>
          <w:rFonts w:asciiTheme="minorHAnsi" w:hAnsiTheme="minorHAnsi" w:cstheme="minorHAnsi"/>
          <w:b/>
        </w:rPr>
      </w:pPr>
      <w:r w:rsidRPr="00100FF5">
        <w:rPr>
          <w:rFonts w:asciiTheme="minorHAnsi" w:hAnsiTheme="minorHAnsi" w:cstheme="minorHAnsi"/>
          <w:b/>
        </w:rPr>
        <w:t>CONCORRÊNCIA PÚBLICA ELETRÔNICA Nº 014/2024</w:t>
      </w:r>
    </w:p>
    <w:p w14:paraId="5630CE87" w14:textId="25607C9D" w:rsidR="00100FF5" w:rsidRDefault="00100FF5" w:rsidP="00D93276">
      <w:pPr>
        <w:tabs>
          <w:tab w:val="left" w:pos="1590"/>
        </w:tabs>
        <w:autoSpaceDE w:val="0"/>
        <w:autoSpaceDN w:val="0"/>
        <w:adjustRightInd w:val="0"/>
        <w:jc w:val="both"/>
        <w:rPr>
          <w:rFonts w:asciiTheme="majorHAnsi" w:hAnsiTheme="majorHAnsi" w:cstheme="majorHAnsi"/>
        </w:rPr>
      </w:pPr>
      <w:r w:rsidRPr="00100FF5">
        <w:rPr>
          <w:rFonts w:asciiTheme="majorHAnsi" w:hAnsiTheme="majorHAnsi" w:cstheme="majorHAnsi"/>
        </w:rPr>
        <w:t>O</w:t>
      </w:r>
      <w:r>
        <w:rPr>
          <w:rFonts w:asciiTheme="majorHAnsi" w:hAnsiTheme="majorHAnsi" w:cstheme="majorHAnsi"/>
        </w:rPr>
        <w:t>bjeto:</w:t>
      </w:r>
      <w:r w:rsidRPr="00100FF5">
        <w:rPr>
          <w:rFonts w:asciiTheme="majorHAnsi" w:hAnsiTheme="majorHAnsi" w:cstheme="majorHAnsi"/>
        </w:rPr>
        <w:t xml:space="preserve"> Execução da obra de Finalização da Construção da Praça do Angical, na Comunidade de Angical, no Município de São Francisco/MG, através de Transferência Especial Estadual - Emenda Parlamentar Individual, conforme projeto básico, memorial descritivo e demais complementares, incluso fornecimento de material, mão de obra e equipamentos necessários, convertidos em anexo do edital. Data de abertura: 28/06/2024 às 08:00 horas. Tipo de julgamento: Menor Preço Global. Modo de disputa: Aberto. Edital e maiores informações na sede da Prefeitura no horário de 07:00 as 13:00 horas ou através do site </w:t>
      </w:r>
      <w:hyperlink r:id="rId135" w:history="1">
        <w:r w:rsidRPr="00CD5F71">
          <w:rPr>
            <w:rStyle w:val="Hyperlink"/>
            <w:rFonts w:asciiTheme="majorHAnsi" w:hAnsiTheme="majorHAnsi" w:cstheme="majorHAnsi"/>
          </w:rPr>
          <w:t>www.prefeituradesaofrancisco.mg.gov.br</w:t>
        </w:r>
      </w:hyperlink>
      <w:r>
        <w:rPr>
          <w:rFonts w:asciiTheme="majorHAnsi" w:hAnsiTheme="majorHAnsi" w:cstheme="majorHAnsi"/>
        </w:rPr>
        <w:t>.</w:t>
      </w:r>
    </w:p>
    <w:p w14:paraId="599B634C" w14:textId="77777777" w:rsidR="00203487" w:rsidRDefault="00203487" w:rsidP="00D93276">
      <w:pPr>
        <w:tabs>
          <w:tab w:val="left" w:pos="1590"/>
        </w:tabs>
        <w:autoSpaceDE w:val="0"/>
        <w:autoSpaceDN w:val="0"/>
        <w:adjustRightInd w:val="0"/>
        <w:jc w:val="both"/>
        <w:rPr>
          <w:rFonts w:asciiTheme="majorHAnsi" w:hAnsiTheme="majorHAnsi" w:cstheme="majorHAnsi"/>
        </w:rPr>
      </w:pPr>
    </w:p>
    <w:p w14:paraId="5192F5A7" w14:textId="77777777" w:rsidR="00216E7F" w:rsidRDefault="00216E7F" w:rsidP="00D93276">
      <w:pPr>
        <w:tabs>
          <w:tab w:val="left" w:pos="1590"/>
        </w:tabs>
        <w:autoSpaceDE w:val="0"/>
        <w:autoSpaceDN w:val="0"/>
        <w:adjustRightInd w:val="0"/>
        <w:jc w:val="both"/>
        <w:rPr>
          <w:rFonts w:asciiTheme="minorHAnsi" w:hAnsiTheme="minorHAnsi" w:cstheme="minorHAnsi"/>
          <w:b/>
        </w:rPr>
      </w:pPr>
    </w:p>
    <w:p w14:paraId="187F0771" w14:textId="77777777" w:rsidR="00203487" w:rsidRPr="00203487" w:rsidRDefault="00203487" w:rsidP="00D93276">
      <w:pPr>
        <w:tabs>
          <w:tab w:val="left" w:pos="1590"/>
        </w:tabs>
        <w:autoSpaceDE w:val="0"/>
        <w:autoSpaceDN w:val="0"/>
        <w:adjustRightInd w:val="0"/>
        <w:jc w:val="both"/>
        <w:rPr>
          <w:rFonts w:asciiTheme="minorHAnsi" w:hAnsiTheme="minorHAnsi" w:cstheme="minorHAnsi"/>
          <w:b/>
        </w:rPr>
      </w:pPr>
      <w:r w:rsidRPr="00203487">
        <w:rPr>
          <w:rFonts w:asciiTheme="minorHAnsi" w:hAnsiTheme="minorHAnsi" w:cstheme="minorHAnsi"/>
          <w:b/>
        </w:rPr>
        <w:t xml:space="preserve">PREFEITURA MUNICIPAL DE SÃO JOÃO DO PACUÍ AVISO DE LICITAÇÃO CONCORRÊNCIA Nº 1/2024 </w:t>
      </w:r>
    </w:p>
    <w:p w14:paraId="0B5C0451" w14:textId="6E48EA02" w:rsidR="00203487" w:rsidRPr="00203487" w:rsidRDefault="00203487" w:rsidP="00D93276">
      <w:pPr>
        <w:tabs>
          <w:tab w:val="left" w:pos="1590"/>
        </w:tabs>
        <w:autoSpaceDE w:val="0"/>
        <w:autoSpaceDN w:val="0"/>
        <w:adjustRightInd w:val="0"/>
        <w:jc w:val="both"/>
        <w:rPr>
          <w:rFonts w:asciiTheme="majorHAnsi" w:hAnsiTheme="majorHAnsi" w:cstheme="majorHAnsi"/>
        </w:rPr>
      </w:pPr>
      <w:r w:rsidRPr="00203487">
        <w:rPr>
          <w:rFonts w:asciiTheme="majorHAnsi" w:hAnsiTheme="majorHAnsi" w:cstheme="majorHAnsi"/>
        </w:rPr>
        <w:t xml:space="preserve">Objeto: Execução De Pavimentação De Vias </w:t>
      </w:r>
      <w:r w:rsidR="00F3335A" w:rsidRPr="00203487">
        <w:rPr>
          <w:rFonts w:asciiTheme="majorHAnsi" w:hAnsiTheme="majorHAnsi" w:cstheme="majorHAnsi"/>
        </w:rPr>
        <w:t>Públicas</w:t>
      </w:r>
      <w:r w:rsidRPr="00203487">
        <w:rPr>
          <w:rFonts w:asciiTheme="majorHAnsi" w:hAnsiTheme="majorHAnsi" w:cstheme="majorHAnsi"/>
        </w:rPr>
        <w:t xml:space="preserve"> Com </w:t>
      </w:r>
      <w:r w:rsidRPr="00203487">
        <w:rPr>
          <w:rFonts w:asciiTheme="majorHAnsi" w:hAnsiTheme="majorHAnsi" w:cstheme="majorHAnsi"/>
        </w:rPr>
        <w:t>CBUQ</w:t>
      </w:r>
      <w:r w:rsidRPr="00203487">
        <w:rPr>
          <w:rFonts w:asciiTheme="majorHAnsi" w:hAnsiTheme="majorHAnsi" w:cstheme="majorHAnsi"/>
        </w:rPr>
        <w:t xml:space="preserve"> - Concreto Betuminoso Usinado A Quente, No </w:t>
      </w:r>
      <w:r w:rsidR="00F3335A" w:rsidRPr="00203487">
        <w:rPr>
          <w:rFonts w:asciiTheme="majorHAnsi" w:hAnsiTheme="majorHAnsi" w:cstheme="majorHAnsi"/>
        </w:rPr>
        <w:t>Município</w:t>
      </w:r>
      <w:r w:rsidRPr="00203487">
        <w:rPr>
          <w:rFonts w:asciiTheme="majorHAnsi" w:hAnsiTheme="majorHAnsi" w:cstheme="majorHAnsi"/>
        </w:rPr>
        <w:t xml:space="preserve"> De São João Do Pacuí. Menor Preço por Empreitada Global. Modo Aberto. Recebimento das propostas de preços a partir do dia 13/06/2024, às 09:00 horas. Abertura 27/06/2024, às 09:00, na plataforma </w:t>
      </w:r>
      <w:hyperlink r:id="rId136" w:history="1">
        <w:r w:rsidRPr="00203487">
          <w:rPr>
            <w:rStyle w:val="Hyperlink"/>
            <w:rFonts w:asciiTheme="majorHAnsi" w:hAnsiTheme="majorHAnsi" w:cstheme="majorHAnsi"/>
          </w:rPr>
          <w:t>www.licitanet.com.br</w:t>
        </w:r>
      </w:hyperlink>
      <w:r w:rsidRPr="00203487">
        <w:rPr>
          <w:rFonts w:asciiTheme="majorHAnsi" w:hAnsiTheme="majorHAnsi" w:cstheme="majorHAnsi"/>
        </w:rPr>
        <w:t xml:space="preserve">. Informações e esclarecimentos no site: </w:t>
      </w:r>
      <w:hyperlink r:id="rId137" w:history="1">
        <w:r w:rsidRPr="00203487">
          <w:rPr>
            <w:rStyle w:val="Hyperlink"/>
            <w:rFonts w:asciiTheme="majorHAnsi" w:hAnsiTheme="majorHAnsi" w:cstheme="majorHAnsi"/>
          </w:rPr>
          <w:t>www.saojoaodopacui.mg.gov.br</w:t>
        </w:r>
      </w:hyperlink>
      <w:r w:rsidRPr="00203487">
        <w:rPr>
          <w:rFonts w:asciiTheme="majorHAnsi" w:hAnsiTheme="majorHAnsi" w:cstheme="majorHAnsi"/>
        </w:rPr>
        <w:t xml:space="preserve"> e </w:t>
      </w:r>
      <w:hyperlink r:id="rId138" w:history="1">
        <w:r w:rsidRPr="00203487">
          <w:rPr>
            <w:rStyle w:val="Hyperlink"/>
            <w:rFonts w:asciiTheme="majorHAnsi" w:hAnsiTheme="majorHAnsi" w:cstheme="majorHAnsi"/>
          </w:rPr>
          <w:t>www.licitanet.com.br</w:t>
        </w:r>
      </w:hyperlink>
      <w:r w:rsidRPr="00203487">
        <w:rPr>
          <w:rFonts w:asciiTheme="majorHAnsi" w:hAnsiTheme="majorHAnsi" w:cstheme="majorHAnsi"/>
        </w:rPr>
        <w:t>.</w:t>
      </w:r>
    </w:p>
    <w:p w14:paraId="641E420F" w14:textId="77777777" w:rsidR="00203487" w:rsidRDefault="00203487" w:rsidP="00D93276">
      <w:pPr>
        <w:tabs>
          <w:tab w:val="left" w:pos="1590"/>
        </w:tabs>
        <w:autoSpaceDE w:val="0"/>
        <w:autoSpaceDN w:val="0"/>
        <w:adjustRightInd w:val="0"/>
        <w:jc w:val="both"/>
        <w:rPr>
          <w:rFonts w:asciiTheme="minorHAnsi" w:hAnsiTheme="minorHAnsi" w:cstheme="minorHAnsi"/>
          <w:b/>
        </w:rPr>
      </w:pPr>
    </w:p>
    <w:p w14:paraId="77D920D9" w14:textId="77777777" w:rsidR="00203487" w:rsidRDefault="00203487" w:rsidP="00D93276">
      <w:pPr>
        <w:tabs>
          <w:tab w:val="left" w:pos="1590"/>
        </w:tabs>
        <w:autoSpaceDE w:val="0"/>
        <w:autoSpaceDN w:val="0"/>
        <w:adjustRightInd w:val="0"/>
        <w:jc w:val="both"/>
        <w:rPr>
          <w:rFonts w:asciiTheme="minorHAnsi" w:hAnsiTheme="minorHAnsi" w:cstheme="minorHAnsi"/>
          <w:b/>
        </w:rPr>
      </w:pPr>
    </w:p>
    <w:p w14:paraId="048FFD02" w14:textId="5D02A0CB" w:rsidR="002F6713" w:rsidRPr="002F6713" w:rsidRDefault="002F6713" w:rsidP="00D93276">
      <w:pPr>
        <w:tabs>
          <w:tab w:val="left" w:pos="1590"/>
        </w:tabs>
        <w:autoSpaceDE w:val="0"/>
        <w:autoSpaceDN w:val="0"/>
        <w:adjustRightInd w:val="0"/>
        <w:jc w:val="both"/>
        <w:rPr>
          <w:rFonts w:asciiTheme="minorHAnsi" w:hAnsiTheme="minorHAnsi" w:cstheme="minorHAnsi"/>
          <w:b/>
        </w:rPr>
      </w:pPr>
      <w:r w:rsidRPr="002F6713">
        <w:rPr>
          <w:rFonts w:asciiTheme="minorHAnsi" w:hAnsiTheme="minorHAnsi" w:cstheme="minorHAnsi"/>
          <w:b/>
        </w:rPr>
        <w:t xml:space="preserve">PREFEITURA MUNICIPAL DE SÃO ROQUE DE MINAS - </w:t>
      </w:r>
      <w:r w:rsidR="00203487" w:rsidRPr="00100FF5">
        <w:rPr>
          <w:rFonts w:asciiTheme="minorHAnsi" w:hAnsiTheme="minorHAnsi" w:cstheme="minorHAnsi"/>
          <w:b/>
        </w:rPr>
        <w:t>CONCORRÊNCIA</w:t>
      </w:r>
      <w:r w:rsidRPr="002F6713">
        <w:rPr>
          <w:rFonts w:asciiTheme="minorHAnsi" w:hAnsiTheme="minorHAnsi" w:cstheme="minorHAnsi"/>
          <w:b/>
        </w:rPr>
        <w:t xml:space="preserve"> ELETRÔNICA 003/2024</w:t>
      </w:r>
    </w:p>
    <w:p w14:paraId="5F5FECF1" w14:textId="68B98484" w:rsidR="002F6713" w:rsidRDefault="002F6713" w:rsidP="00D93276">
      <w:pPr>
        <w:tabs>
          <w:tab w:val="left" w:pos="1590"/>
        </w:tabs>
        <w:autoSpaceDE w:val="0"/>
        <w:autoSpaceDN w:val="0"/>
        <w:adjustRightInd w:val="0"/>
        <w:jc w:val="both"/>
        <w:rPr>
          <w:rFonts w:asciiTheme="majorHAnsi" w:hAnsiTheme="majorHAnsi" w:cstheme="majorHAnsi"/>
        </w:rPr>
      </w:pPr>
      <w:r w:rsidRPr="008565BA">
        <w:rPr>
          <w:rFonts w:asciiTheme="majorHAnsi" w:hAnsiTheme="majorHAnsi" w:cstheme="majorHAnsi"/>
        </w:rPr>
        <w:t>Objeto:</w:t>
      </w:r>
      <w:r>
        <w:rPr>
          <w:rFonts w:asciiTheme="majorHAnsi" w:hAnsiTheme="majorHAnsi" w:cstheme="majorHAnsi"/>
        </w:rPr>
        <w:t xml:space="preserve"> </w:t>
      </w:r>
      <w:r w:rsidRPr="002F6713">
        <w:rPr>
          <w:rFonts w:asciiTheme="majorHAnsi" w:hAnsiTheme="majorHAnsi" w:cstheme="majorHAnsi"/>
        </w:rPr>
        <w:t>Construção de Barragens de Contenção e armazenamento de água pluvial (</w:t>
      </w:r>
      <w:r w:rsidR="00F3335A" w:rsidRPr="002F6713">
        <w:rPr>
          <w:rFonts w:asciiTheme="majorHAnsi" w:hAnsiTheme="majorHAnsi" w:cstheme="majorHAnsi"/>
        </w:rPr>
        <w:t>Barraginhas</w:t>
      </w:r>
      <w:r w:rsidRPr="002F6713">
        <w:rPr>
          <w:rFonts w:asciiTheme="majorHAnsi" w:hAnsiTheme="majorHAnsi" w:cstheme="majorHAnsi"/>
        </w:rPr>
        <w:t xml:space="preserve">), fossa séptica, acero, terraços e cercamento de áreas de interesse ambiental, em preservação/conservação de vegetação nativa das propriedades rurais habilitadas no “projeto águas da canastra” do Programa do Produtor de Água, concebido pela Agência Nacional de Águas – ANA do Ministério do Desenvolvimento Regional. A ser realizado às 09:00 horas do dia 18 de julho de 2024. O certame será realizado por meio do sistema AMM Licita, estando o edital disponível nos endereços eletrônicos </w:t>
      </w:r>
      <w:hyperlink r:id="rId139" w:history="1">
        <w:r w:rsidRPr="002F6713">
          <w:rPr>
            <w:rStyle w:val="Hyperlink"/>
            <w:rFonts w:asciiTheme="majorHAnsi" w:hAnsiTheme="majorHAnsi" w:cstheme="majorHAnsi"/>
          </w:rPr>
          <w:t>https://ammlicita.org.br/</w:t>
        </w:r>
      </w:hyperlink>
      <w:r w:rsidRPr="002F6713">
        <w:rPr>
          <w:rFonts w:asciiTheme="majorHAnsi" w:hAnsiTheme="majorHAnsi" w:cstheme="majorHAnsi"/>
        </w:rPr>
        <w:t xml:space="preserve">, e </w:t>
      </w:r>
      <w:hyperlink r:id="rId140" w:history="1">
        <w:r w:rsidRPr="002F6713">
          <w:rPr>
            <w:rStyle w:val="Hyperlink"/>
            <w:rFonts w:asciiTheme="majorHAnsi" w:hAnsiTheme="majorHAnsi" w:cstheme="majorHAnsi"/>
          </w:rPr>
          <w:t>www.saoroquedeminas.mg.gov.br</w:t>
        </w:r>
      </w:hyperlink>
      <w:r w:rsidRPr="002F6713">
        <w:rPr>
          <w:rFonts w:asciiTheme="majorHAnsi" w:hAnsiTheme="majorHAnsi" w:cstheme="majorHAnsi"/>
        </w:rPr>
        <w:t xml:space="preserve">. Contato para esclarecimentos e dúvidas, através do e-mail </w:t>
      </w:r>
      <w:hyperlink r:id="rId141" w:history="1">
        <w:r w:rsidRPr="002F6713">
          <w:rPr>
            <w:rStyle w:val="Hyperlink"/>
            <w:rFonts w:asciiTheme="majorHAnsi" w:hAnsiTheme="majorHAnsi" w:cstheme="majorHAnsi"/>
          </w:rPr>
          <w:t>licitasaoroque@gmail.com</w:t>
        </w:r>
      </w:hyperlink>
      <w:r w:rsidRPr="002F6713">
        <w:rPr>
          <w:rFonts w:asciiTheme="majorHAnsi" w:hAnsiTheme="majorHAnsi" w:cstheme="majorHAnsi"/>
        </w:rPr>
        <w:t>, ou pelo telefone (37) 3433-1228.</w:t>
      </w:r>
    </w:p>
    <w:p w14:paraId="6F312F03" w14:textId="77777777" w:rsidR="002F6713" w:rsidRDefault="002F6713" w:rsidP="00D93276">
      <w:pPr>
        <w:tabs>
          <w:tab w:val="left" w:pos="1590"/>
        </w:tabs>
        <w:autoSpaceDE w:val="0"/>
        <w:autoSpaceDN w:val="0"/>
        <w:adjustRightInd w:val="0"/>
        <w:jc w:val="both"/>
        <w:rPr>
          <w:rFonts w:asciiTheme="majorHAnsi" w:hAnsiTheme="majorHAnsi" w:cstheme="majorHAnsi"/>
        </w:rPr>
      </w:pPr>
    </w:p>
    <w:p w14:paraId="4CE58684" w14:textId="77777777" w:rsidR="002F6713" w:rsidRDefault="002F6713" w:rsidP="00D93276">
      <w:pPr>
        <w:tabs>
          <w:tab w:val="left" w:pos="1590"/>
        </w:tabs>
        <w:autoSpaceDE w:val="0"/>
        <w:autoSpaceDN w:val="0"/>
        <w:adjustRightInd w:val="0"/>
        <w:jc w:val="both"/>
        <w:rPr>
          <w:rFonts w:asciiTheme="majorHAnsi" w:hAnsiTheme="majorHAnsi" w:cstheme="majorHAnsi"/>
        </w:rPr>
      </w:pPr>
    </w:p>
    <w:p w14:paraId="0DE6D8AB"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6C12D928"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2A21C6D9" w14:textId="77777777" w:rsidR="00216E7F" w:rsidRDefault="00216E7F" w:rsidP="00D93276">
      <w:pPr>
        <w:tabs>
          <w:tab w:val="left" w:pos="1590"/>
        </w:tabs>
        <w:autoSpaceDE w:val="0"/>
        <w:autoSpaceDN w:val="0"/>
        <w:adjustRightInd w:val="0"/>
        <w:jc w:val="both"/>
        <w:rPr>
          <w:rFonts w:asciiTheme="majorHAnsi" w:hAnsiTheme="majorHAnsi" w:cstheme="majorHAnsi"/>
        </w:rPr>
      </w:pPr>
    </w:p>
    <w:p w14:paraId="65A262BE" w14:textId="2A7302F2" w:rsidR="002F6713" w:rsidRPr="002F6713" w:rsidRDefault="002F6713" w:rsidP="00D93276">
      <w:pPr>
        <w:tabs>
          <w:tab w:val="left" w:pos="1590"/>
        </w:tabs>
        <w:autoSpaceDE w:val="0"/>
        <w:autoSpaceDN w:val="0"/>
        <w:adjustRightInd w:val="0"/>
        <w:jc w:val="both"/>
        <w:rPr>
          <w:rFonts w:asciiTheme="minorHAnsi" w:hAnsiTheme="minorHAnsi" w:cstheme="minorHAnsi"/>
          <w:b/>
        </w:rPr>
      </w:pPr>
      <w:r w:rsidRPr="002F6713">
        <w:rPr>
          <w:rFonts w:asciiTheme="minorHAnsi" w:hAnsiTheme="minorHAnsi" w:cstheme="minorHAnsi"/>
          <w:b/>
        </w:rPr>
        <w:t xml:space="preserve">PREFEITURA MUNICIPAL DE SÃO SEBASTIÃO DA VARGEM ALEGRE - CONCORRÊNCIA ELETRÔNICO N.º 001/2024 </w:t>
      </w:r>
    </w:p>
    <w:p w14:paraId="4F915136" w14:textId="7484EC44" w:rsidR="002F6713" w:rsidRDefault="002F6713" w:rsidP="00D93276">
      <w:pPr>
        <w:tabs>
          <w:tab w:val="left" w:pos="1590"/>
        </w:tabs>
        <w:autoSpaceDE w:val="0"/>
        <w:autoSpaceDN w:val="0"/>
        <w:adjustRightInd w:val="0"/>
        <w:jc w:val="both"/>
        <w:rPr>
          <w:rFonts w:asciiTheme="majorHAnsi" w:hAnsiTheme="majorHAnsi" w:cstheme="majorHAnsi"/>
        </w:rPr>
      </w:pPr>
      <w:r w:rsidRPr="008565BA">
        <w:rPr>
          <w:rFonts w:asciiTheme="majorHAnsi" w:hAnsiTheme="majorHAnsi" w:cstheme="majorHAnsi"/>
        </w:rPr>
        <w:t>Objeto:</w:t>
      </w:r>
      <w:r>
        <w:rPr>
          <w:rFonts w:asciiTheme="majorHAnsi" w:hAnsiTheme="majorHAnsi" w:cstheme="majorHAnsi"/>
        </w:rPr>
        <w:t xml:space="preserve"> </w:t>
      </w:r>
      <w:r w:rsidRPr="002F6713">
        <w:rPr>
          <w:rFonts w:asciiTheme="majorHAnsi" w:hAnsiTheme="majorHAnsi" w:cstheme="majorHAnsi"/>
        </w:rPr>
        <w:t>Assentamento pavimentação de intertravado e demais na comunidade da Cabeça Preta, zona rural de Sã</w:t>
      </w:r>
      <w:r>
        <w:rPr>
          <w:rFonts w:asciiTheme="majorHAnsi" w:hAnsiTheme="majorHAnsi" w:cstheme="majorHAnsi"/>
        </w:rPr>
        <w:t>o Sebastião da Vargem Alegre-MG</w:t>
      </w:r>
      <w:r w:rsidRPr="002F6713">
        <w:rPr>
          <w:rFonts w:asciiTheme="majorHAnsi" w:hAnsiTheme="majorHAnsi" w:cstheme="majorHAnsi"/>
        </w:rPr>
        <w:t xml:space="preserve">. Abertura: 28/06/2024 às 09:01hs no site: </w:t>
      </w:r>
      <w:hyperlink r:id="rId142" w:history="1">
        <w:r w:rsidRPr="00CD5F71">
          <w:rPr>
            <w:rStyle w:val="Hyperlink"/>
            <w:rFonts w:asciiTheme="majorHAnsi" w:hAnsiTheme="majorHAnsi" w:cstheme="majorHAnsi"/>
          </w:rPr>
          <w:t>www.portaldecompraspublicas.com.br</w:t>
        </w:r>
      </w:hyperlink>
      <w:r w:rsidRPr="002F6713">
        <w:rPr>
          <w:rFonts w:asciiTheme="majorHAnsi" w:hAnsiTheme="majorHAnsi" w:cstheme="majorHAnsi"/>
        </w:rPr>
        <w:t>. O edital, anexos e maiores informações encontram-s</w:t>
      </w:r>
      <w:r>
        <w:rPr>
          <w:rFonts w:asciiTheme="majorHAnsi" w:hAnsiTheme="majorHAnsi" w:cstheme="majorHAnsi"/>
        </w:rPr>
        <w:t xml:space="preserve">e no site: </w:t>
      </w:r>
      <w:hyperlink r:id="rId143" w:history="1">
        <w:r w:rsidRPr="00CD5F71">
          <w:rPr>
            <w:rStyle w:val="Hyperlink"/>
            <w:rFonts w:asciiTheme="majorHAnsi" w:hAnsiTheme="majorHAnsi" w:cstheme="majorHAnsi"/>
          </w:rPr>
          <w:t>www.saosebastiaodavargemalegre.mg.gov.br</w:t>
        </w:r>
      </w:hyperlink>
      <w:r>
        <w:rPr>
          <w:rFonts w:asciiTheme="majorHAnsi" w:hAnsiTheme="majorHAnsi" w:cstheme="majorHAnsi"/>
        </w:rPr>
        <w:t xml:space="preserve">, no site </w:t>
      </w:r>
      <w:hyperlink r:id="rId144" w:history="1">
        <w:r w:rsidRPr="00CD5F71">
          <w:rPr>
            <w:rStyle w:val="Hyperlink"/>
            <w:rFonts w:asciiTheme="majorHAnsi" w:hAnsiTheme="majorHAnsi" w:cstheme="majorHAnsi"/>
          </w:rPr>
          <w:t>www.portaldecompraspublicas.com.br</w:t>
        </w:r>
      </w:hyperlink>
      <w:r w:rsidRPr="002F6713">
        <w:rPr>
          <w:rFonts w:asciiTheme="majorHAnsi" w:hAnsiTheme="majorHAnsi" w:cstheme="majorHAnsi"/>
        </w:rPr>
        <w:t xml:space="preserve"> ou pelo </w:t>
      </w:r>
      <w:r w:rsidR="00F3335A" w:rsidRPr="002F6713">
        <w:rPr>
          <w:rFonts w:asciiTheme="majorHAnsi" w:hAnsiTheme="majorHAnsi" w:cstheme="majorHAnsi"/>
        </w:rPr>
        <w:t>e-mail</w:t>
      </w:r>
      <w:r w:rsidRPr="002F6713">
        <w:rPr>
          <w:rFonts w:asciiTheme="majorHAnsi" w:hAnsiTheme="majorHAnsi" w:cstheme="majorHAnsi"/>
        </w:rPr>
        <w:t xml:space="preserve">: </w:t>
      </w:r>
      <w:hyperlink r:id="rId145" w:history="1">
        <w:r w:rsidRPr="00CD5F71">
          <w:rPr>
            <w:rStyle w:val="Hyperlink"/>
            <w:rFonts w:asciiTheme="majorHAnsi" w:hAnsiTheme="majorHAnsi" w:cstheme="majorHAnsi"/>
          </w:rPr>
          <w:t>licitacao@saosebastiaodavargemalegre.mg.gov.br</w:t>
        </w:r>
      </w:hyperlink>
      <w:r>
        <w:rPr>
          <w:rFonts w:asciiTheme="majorHAnsi" w:hAnsiTheme="majorHAnsi" w:cstheme="majorHAnsi"/>
        </w:rPr>
        <w:t>.</w:t>
      </w:r>
    </w:p>
    <w:p w14:paraId="16C81131" w14:textId="77777777" w:rsidR="008565BA" w:rsidRDefault="008565BA" w:rsidP="00D93276">
      <w:pPr>
        <w:tabs>
          <w:tab w:val="left" w:pos="1590"/>
        </w:tabs>
        <w:autoSpaceDE w:val="0"/>
        <w:autoSpaceDN w:val="0"/>
        <w:adjustRightInd w:val="0"/>
        <w:jc w:val="both"/>
        <w:rPr>
          <w:rFonts w:asciiTheme="majorHAnsi" w:hAnsiTheme="majorHAnsi" w:cstheme="majorHAnsi"/>
        </w:rPr>
      </w:pPr>
    </w:p>
    <w:p w14:paraId="4105724D" w14:textId="77777777" w:rsidR="00AF10A3" w:rsidRDefault="00AF10A3" w:rsidP="00D93276">
      <w:pPr>
        <w:tabs>
          <w:tab w:val="left" w:pos="1590"/>
        </w:tabs>
        <w:autoSpaceDE w:val="0"/>
        <w:autoSpaceDN w:val="0"/>
        <w:adjustRightInd w:val="0"/>
        <w:jc w:val="both"/>
        <w:rPr>
          <w:rFonts w:asciiTheme="majorHAnsi" w:hAnsiTheme="majorHAnsi" w:cstheme="majorHAnsi"/>
        </w:rPr>
      </w:pPr>
    </w:p>
    <w:p w14:paraId="6E6BA535" w14:textId="32519675" w:rsidR="002F6713" w:rsidRPr="00AF10A3" w:rsidRDefault="00AF10A3" w:rsidP="00D93276">
      <w:pPr>
        <w:tabs>
          <w:tab w:val="left" w:pos="1590"/>
        </w:tabs>
        <w:autoSpaceDE w:val="0"/>
        <w:autoSpaceDN w:val="0"/>
        <w:adjustRightInd w:val="0"/>
        <w:jc w:val="both"/>
        <w:rPr>
          <w:rFonts w:asciiTheme="minorHAnsi" w:hAnsiTheme="minorHAnsi" w:cstheme="minorHAnsi"/>
          <w:b/>
        </w:rPr>
      </w:pPr>
      <w:r w:rsidRPr="00AF10A3">
        <w:rPr>
          <w:rFonts w:asciiTheme="minorHAnsi" w:hAnsiTheme="minorHAnsi" w:cstheme="minorHAnsi"/>
          <w:b/>
        </w:rPr>
        <w:t>PREFEITURA MUNICIPAL DE SÃO TIAGO - CONCORRÊNCIA ELETR. 002/2024</w:t>
      </w:r>
    </w:p>
    <w:p w14:paraId="144855CD" w14:textId="7CC1997D" w:rsidR="008565BA" w:rsidRDefault="002F6713" w:rsidP="00D93276">
      <w:pPr>
        <w:tabs>
          <w:tab w:val="left" w:pos="1590"/>
        </w:tabs>
        <w:autoSpaceDE w:val="0"/>
        <w:autoSpaceDN w:val="0"/>
        <w:adjustRightInd w:val="0"/>
        <w:jc w:val="both"/>
        <w:rPr>
          <w:rFonts w:asciiTheme="majorHAnsi" w:hAnsiTheme="majorHAnsi" w:cstheme="majorHAnsi"/>
        </w:rPr>
      </w:pPr>
      <w:r w:rsidRPr="00AF10A3">
        <w:rPr>
          <w:rFonts w:asciiTheme="majorHAnsi" w:hAnsiTheme="majorHAnsi" w:cstheme="majorHAnsi"/>
        </w:rPr>
        <w:t xml:space="preserve">Objeto: Execução de obra visando fornecimento e instalação de grama sintética no Estádio de Futebol “Nilson Caputo de Resende” no Distrito de Mercês de Á. Limpa. Entrega das Propostas: a partir de 13/06/2024 às 17h no site </w:t>
      </w:r>
      <w:hyperlink r:id="rId146" w:history="1">
        <w:r w:rsidRPr="00AF10A3">
          <w:rPr>
            <w:rStyle w:val="Hyperlink"/>
            <w:rFonts w:asciiTheme="majorHAnsi" w:hAnsiTheme="majorHAnsi" w:cstheme="majorHAnsi"/>
          </w:rPr>
          <w:t>https://saotiago.licitapp.com.br//</w:t>
        </w:r>
      </w:hyperlink>
      <w:r w:rsidRPr="00AF10A3">
        <w:rPr>
          <w:rFonts w:asciiTheme="majorHAnsi" w:hAnsiTheme="majorHAnsi" w:cstheme="majorHAnsi"/>
        </w:rPr>
        <w:t xml:space="preserve">. Abertura das Propostas: 28/06/2024 às 9h no site </w:t>
      </w:r>
      <w:hyperlink r:id="rId147" w:history="1">
        <w:r w:rsidRPr="00AF10A3">
          <w:rPr>
            <w:rStyle w:val="Hyperlink"/>
            <w:rFonts w:asciiTheme="majorHAnsi" w:hAnsiTheme="majorHAnsi" w:cstheme="majorHAnsi"/>
          </w:rPr>
          <w:t>https://saotiago.licitapp.com.br//</w:t>
        </w:r>
      </w:hyperlink>
      <w:r w:rsidRPr="00AF10A3">
        <w:rPr>
          <w:rFonts w:asciiTheme="majorHAnsi" w:hAnsiTheme="majorHAnsi" w:cstheme="majorHAnsi"/>
        </w:rPr>
        <w:t>. Início da disputa: 28/06/2024 às 9h31.Inf.: (32) 3376 2800 e o e</w:t>
      </w:r>
      <w:r w:rsidR="00AF10A3" w:rsidRPr="00AF10A3">
        <w:rPr>
          <w:rFonts w:asciiTheme="majorHAnsi" w:hAnsiTheme="majorHAnsi" w:cstheme="majorHAnsi"/>
        </w:rPr>
        <w:t>dital estará disponível no site</w:t>
      </w:r>
      <w:r w:rsidRPr="00AF10A3">
        <w:rPr>
          <w:rFonts w:asciiTheme="majorHAnsi" w:hAnsiTheme="majorHAnsi" w:cstheme="majorHAnsi"/>
        </w:rPr>
        <w:t xml:space="preserve">: </w:t>
      </w:r>
      <w:hyperlink r:id="rId148" w:history="1">
        <w:r w:rsidR="00AF10A3" w:rsidRPr="00AF10A3">
          <w:rPr>
            <w:rStyle w:val="Hyperlink"/>
            <w:rFonts w:asciiTheme="majorHAnsi" w:hAnsiTheme="majorHAnsi" w:cstheme="majorHAnsi"/>
          </w:rPr>
          <w:t>www.saotiago.mg.gov.br</w:t>
        </w:r>
      </w:hyperlink>
      <w:r w:rsidRPr="00AF10A3">
        <w:rPr>
          <w:rFonts w:asciiTheme="majorHAnsi" w:hAnsiTheme="majorHAnsi" w:cstheme="majorHAnsi"/>
        </w:rPr>
        <w:t xml:space="preserve"> a pa</w:t>
      </w:r>
      <w:r w:rsidR="00AF10A3" w:rsidRPr="00AF10A3">
        <w:rPr>
          <w:rFonts w:asciiTheme="majorHAnsi" w:hAnsiTheme="majorHAnsi" w:cstheme="majorHAnsi"/>
        </w:rPr>
        <w:t>rtir das 17h do dia 13/06/2024.</w:t>
      </w:r>
    </w:p>
    <w:p w14:paraId="08FEBF0E" w14:textId="77777777" w:rsidR="00AF10A3" w:rsidRDefault="00AF10A3" w:rsidP="00D93276">
      <w:pPr>
        <w:tabs>
          <w:tab w:val="left" w:pos="1590"/>
        </w:tabs>
        <w:autoSpaceDE w:val="0"/>
        <w:autoSpaceDN w:val="0"/>
        <w:adjustRightInd w:val="0"/>
        <w:jc w:val="both"/>
        <w:rPr>
          <w:rFonts w:asciiTheme="majorHAnsi" w:hAnsiTheme="majorHAnsi" w:cstheme="majorHAnsi"/>
        </w:rPr>
      </w:pPr>
    </w:p>
    <w:p w14:paraId="6CA808B7" w14:textId="77777777" w:rsidR="00AF10A3" w:rsidRPr="0045747B" w:rsidRDefault="00AF10A3" w:rsidP="00D93276">
      <w:pPr>
        <w:tabs>
          <w:tab w:val="left" w:pos="1590"/>
        </w:tabs>
        <w:autoSpaceDE w:val="0"/>
        <w:autoSpaceDN w:val="0"/>
        <w:adjustRightInd w:val="0"/>
        <w:jc w:val="both"/>
        <w:rPr>
          <w:rFonts w:asciiTheme="majorHAnsi" w:hAnsiTheme="majorHAnsi" w:cstheme="majorHAnsi"/>
        </w:rPr>
      </w:pPr>
    </w:p>
    <w:p w14:paraId="1EFC09F6" w14:textId="2CFEAF1A" w:rsidR="0045747B" w:rsidRPr="0045747B" w:rsidRDefault="0045747B" w:rsidP="00D93276">
      <w:pPr>
        <w:tabs>
          <w:tab w:val="left" w:pos="1590"/>
        </w:tabs>
        <w:autoSpaceDE w:val="0"/>
        <w:autoSpaceDN w:val="0"/>
        <w:adjustRightInd w:val="0"/>
        <w:jc w:val="both"/>
        <w:rPr>
          <w:rFonts w:asciiTheme="minorHAnsi" w:hAnsiTheme="minorHAnsi" w:cstheme="minorHAnsi"/>
          <w:b/>
        </w:rPr>
      </w:pPr>
      <w:r w:rsidRPr="0045747B">
        <w:rPr>
          <w:rFonts w:asciiTheme="minorHAnsi" w:hAnsiTheme="minorHAnsi" w:cstheme="minorHAnsi"/>
          <w:b/>
        </w:rPr>
        <w:t>PREFEITURA MUNICIPAL DE SIMONÉSIA - CONCORRÊNCIA Nº 001/2024</w:t>
      </w:r>
    </w:p>
    <w:p w14:paraId="1CF00F1F" w14:textId="63CE2AF7" w:rsidR="0045747B" w:rsidRPr="0045747B" w:rsidRDefault="0045747B" w:rsidP="00D93276">
      <w:pPr>
        <w:tabs>
          <w:tab w:val="left" w:pos="1590"/>
        </w:tabs>
        <w:autoSpaceDE w:val="0"/>
        <w:autoSpaceDN w:val="0"/>
        <w:adjustRightInd w:val="0"/>
        <w:jc w:val="both"/>
        <w:rPr>
          <w:rFonts w:asciiTheme="majorHAnsi" w:hAnsiTheme="majorHAnsi" w:cstheme="majorHAnsi"/>
        </w:rPr>
      </w:pPr>
      <w:r w:rsidRPr="0045747B">
        <w:rPr>
          <w:rFonts w:asciiTheme="majorHAnsi" w:hAnsiTheme="majorHAnsi" w:cstheme="majorHAnsi"/>
        </w:rPr>
        <w:t xml:space="preserve">Objeto: Execução de pavimentação em blocos sextavados em estradas vicinais no Córrego Vargem Grande, na Zona Rural do Município, conforme especificações constantes no Termo de Referência e documentos de engenharia, em atendimento as necessidades da Secretaria Municipal de Obras e Planejamento de Simonésia/ MG. As propostas serão recebidas a partir do dia 17/06/2024, sessão pública dia 01/07/2024 às 09h00min, através da plataforma eletrônica </w:t>
      </w:r>
      <w:hyperlink r:id="rId149" w:history="1">
        <w:r w:rsidRPr="0045747B">
          <w:rPr>
            <w:rStyle w:val="Hyperlink"/>
            <w:rFonts w:asciiTheme="majorHAnsi" w:hAnsiTheme="majorHAnsi" w:cstheme="majorHAnsi"/>
          </w:rPr>
          <w:t>www.licitardigital.com.br</w:t>
        </w:r>
      </w:hyperlink>
      <w:r w:rsidRPr="0045747B">
        <w:rPr>
          <w:rFonts w:asciiTheme="majorHAnsi" w:hAnsiTheme="majorHAnsi" w:cstheme="majorHAnsi"/>
        </w:rPr>
        <w:t xml:space="preserve">. Maiores informações pelo site oficial </w:t>
      </w:r>
      <w:hyperlink r:id="rId150" w:history="1">
        <w:r w:rsidRPr="0045747B">
          <w:rPr>
            <w:rStyle w:val="Hyperlink"/>
            <w:rFonts w:asciiTheme="majorHAnsi" w:hAnsiTheme="majorHAnsi" w:cstheme="majorHAnsi"/>
          </w:rPr>
          <w:t>www.simonesia.mg.gov.br</w:t>
        </w:r>
      </w:hyperlink>
      <w:r w:rsidRPr="0045747B">
        <w:rPr>
          <w:rFonts w:asciiTheme="majorHAnsi" w:hAnsiTheme="majorHAnsi" w:cstheme="majorHAnsi"/>
        </w:rPr>
        <w:t>.</w:t>
      </w:r>
    </w:p>
    <w:p w14:paraId="2C6D208B" w14:textId="77777777" w:rsidR="008565BA" w:rsidRDefault="008565BA" w:rsidP="00D93276">
      <w:pPr>
        <w:tabs>
          <w:tab w:val="left" w:pos="1590"/>
        </w:tabs>
        <w:autoSpaceDE w:val="0"/>
        <w:autoSpaceDN w:val="0"/>
        <w:adjustRightInd w:val="0"/>
        <w:jc w:val="both"/>
        <w:rPr>
          <w:rFonts w:asciiTheme="majorHAnsi" w:hAnsiTheme="majorHAnsi" w:cstheme="majorHAnsi"/>
        </w:rPr>
      </w:pPr>
    </w:p>
    <w:p w14:paraId="45DA490C" w14:textId="77777777" w:rsidR="008565BA" w:rsidRPr="005D12D3" w:rsidRDefault="008565BA" w:rsidP="00D93276">
      <w:pPr>
        <w:tabs>
          <w:tab w:val="left" w:pos="1590"/>
        </w:tabs>
        <w:autoSpaceDE w:val="0"/>
        <w:autoSpaceDN w:val="0"/>
        <w:adjustRightInd w:val="0"/>
        <w:jc w:val="both"/>
        <w:rPr>
          <w:rFonts w:asciiTheme="majorHAnsi" w:hAnsiTheme="majorHAnsi" w:cstheme="majorHAnsi"/>
        </w:rPr>
      </w:pPr>
    </w:p>
    <w:p w14:paraId="7045971F" w14:textId="77777777" w:rsidR="00662884" w:rsidRDefault="005D12D3" w:rsidP="00D93276">
      <w:pPr>
        <w:tabs>
          <w:tab w:val="left" w:pos="1590"/>
        </w:tabs>
        <w:autoSpaceDE w:val="0"/>
        <w:autoSpaceDN w:val="0"/>
        <w:adjustRightInd w:val="0"/>
        <w:jc w:val="both"/>
        <w:rPr>
          <w:rFonts w:asciiTheme="minorHAnsi" w:hAnsiTheme="minorHAnsi" w:cstheme="minorHAnsi"/>
          <w:b/>
        </w:rPr>
      </w:pPr>
      <w:r w:rsidRPr="005D12D3">
        <w:rPr>
          <w:rFonts w:asciiTheme="minorHAnsi" w:hAnsiTheme="minorHAnsi" w:cstheme="minorHAnsi"/>
          <w:b/>
        </w:rPr>
        <w:t>PRE</w:t>
      </w:r>
      <w:r w:rsidR="00662884">
        <w:rPr>
          <w:rFonts w:asciiTheme="minorHAnsi" w:hAnsiTheme="minorHAnsi" w:cstheme="minorHAnsi"/>
          <w:b/>
        </w:rPr>
        <w:t xml:space="preserve">FEITURA MUNICIPAL DE SOBRÁLIA </w:t>
      </w:r>
    </w:p>
    <w:p w14:paraId="23CD0726" w14:textId="77777777" w:rsidR="00662884" w:rsidRDefault="00662884" w:rsidP="00D93276">
      <w:pPr>
        <w:tabs>
          <w:tab w:val="left" w:pos="1590"/>
        </w:tabs>
        <w:autoSpaceDE w:val="0"/>
        <w:autoSpaceDN w:val="0"/>
        <w:adjustRightInd w:val="0"/>
        <w:jc w:val="both"/>
        <w:rPr>
          <w:rFonts w:asciiTheme="minorHAnsi" w:hAnsiTheme="minorHAnsi" w:cstheme="minorHAnsi"/>
          <w:b/>
        </w:rPr>
      </w:pPr>
    </w:p>
    <w:p w14:paraId="329C6A37" w14:textId="38C36245" w:rsidR="005D12D3" w:rsidRPr="005D12D3" w:rsidRDefault="005D12D3" w:rsidP="00D93276">
      <w:pPr>
        <w:tabs>
          <w:tab w:val="left" w:pos="1590"/>
        </w:tabs>
        <w:autoSpaceDE w:val="0"/>
        <w:autoSpaceDN w:val="0"/>
        <w:adjustRightInd w:val="0"/>
        <w:jc w:val="both"/>
        <w:rPr>
          <w:rFonts w:asciiTheme="minorHAnsi" w:hAnsiTheme="minorHAnsi" w:cstheme="minorHAnsi"/>
          <w:b/>
        </w:rPr>
      </w:pPr>
      <w:r w:rsidRPr="005D12D3">
        <w:rPr>
          <w:rFonts w:asciiTheme="minorHAnsi" w:hAnsiTheme="minorHAnsi" w:cstheme="minorHAnsi"/>
          <w:b/>
        </w:rPr>
        <w:t>CONCORRÊNCIA PRESENCIAL Nº 06/2024</w:t>
      </w:r>
    </w:p>
    <w:p w14:paraId="62312BF2" w14:textId="6F7759A5" w:rsidR="008565BA" w:rsidRDefault="005D12D3" w:rsidP="00D93276">
      <w:pPr>
        <w:tabs>
          <w:tab w:val="left" w:pos="1590"/>
        </w:tabs>
        <w:autoSpaceDE w:val="0"/>
        <w:autoSpaceDN w:val="0"/>
        <w:adjustRightInd w:val="0"/>
        <w:jc w:val="both"/>
        <w:rPr>
          <w:rFonts w:asciiTheme="majorHAnsi" w:hAnsiTheme="majorHAnsi" w:cstheme="majorHAnsi"/>
        </w:rPr>
      </w:pPr>
      <w:r w:rsidRPr="0045747B">
        <w:rPr>
          <w:rFonts w:asciiTheme="majorHAnsi" w:hAnsiTheme="majorHAnsi" w:cstheme="majorHAnsi"/>
        </w:rPr>
        <w:t xml:space="preserve">Objeto: </w:t>
      </w:r>
      <w:r>
        <w:rPr>
          <w:rFonts w:asciiTheme="majorHAnsi" w:hAnsiTheme="majorHAnsi" w:cstheme="majorHAnsi"/>
        </w:rPr>
        <w:t>R</w:t>
      </w:r>
      <w:r w:rsidRPr="005D12D3">
        <w:rPr>
          <w:rFonts w:asciiTheme="majorHAnsi" w:hAnsiTheme="majorHAnsi" w:cstheme="majorHAnsi"/>
        </w:rPr>
        <w:t>ealização de diversas obras no Município de Sobrália, sendo; item 01 Construção de 02 (duas) unidades de Portal de entrada em estrutura metálica, no Distrito de Plautino Soares; item 02 Construção de Mirante em Estrutura de Madeira, na Rua Padre Geraldo Magela, Bairro: Tiradentes; item 03 Revitalização da Praça, na Rua José Antônio de Oliveira, Centro, Sobrália; item 04 Reforma do Lavador de Roupas Municipal; item 05 Reforma do Terminal Rodoviário Frei Roberto Bocca; item 06 Reforma do Cemitério do Distrito de Plautino Soares. A fonte de recursos para custeio será através de recursos vinculados das emendas parlamentares individuais de execução obrigatória na modalidade de transferência especial. A abertura será dia 28/06/2024 às 08h:00min. na Prefeitura Municipal de Sobrália -MG, na Praça Dr. Rúsvel Raimundo da Rocha, n°49 – Centro. O edital poderá ser lido e obtido no período de 14 de junho a 27 de junho de 2024, das 08h:00min. as 16h:00min. Informações tel/ fax (0xx33)3232-1149.</w:t>
      </w:r>
    </w:p>
    <w:p w14:paraId="50B6F61E" w14:textId="77777777" w:rsidR="005D12D3" w:rsidRDefault="005D12D3" w:rsidP="00D93276">
      <w:pPr>
        <w:tabs>
          <w:tab w:val="left" w:pos="1590"/>
        </w:tabs>
        <w:autoSpaceDE w:val="0"/>
        <w:autoSpaceDN w:val="0"/>
        <w:adjustRightInd w:val="0"/>
        <w:jc w:val="both"/>
        <w:rPr>
          <w:rFonts w:asciiTheme="minorHAnsi" w:hAnsiTheme="minorHAnsi" w:cstheme="minorHAnsi"/>
          <w:b/>
        </w:rPr>
      </w:pPr>
    </w:p>
    <w:p w14:paraId="6CD63B49" w14:textId="77777777" w:rsidR="00216E7F" w:rsidRDefault="00216E7F" w:rsidP="00D93276">
      <w:pPr>
        <w:tabs>
          <w:tab w:val="left" w:pos="1590"/>
        </w:tabs>
        <w:autoSpaceDE w:val="0"/>
        <w:autoSpaceDN w:val="0"/>
        <w:adjustRightInd w:val="0"/>
        <w:jc w:val="both"/>
        <w:rPr>
          <w:rFonts w:asciiTheme="minorHAnsi" w:hAnsiTheme="minorHAnsi" w:cstheme="minorHAnsi"/>
          <w:b/>
        </w:rPr>
      </w:pPr>
    </w:p>
    <w:p w14:paraId="71AD5228" w14:textId="77777777" w:rsidR="00216E7F" w:rsidRDefault="00216E7F" w:rsidP="00D93276">
      <w:pPr>
        <w:tabs>
          <w:tab w:val="left" w:pos="1590"/>
        </w:tabs>
        <w:autoSpaceDE w:val="0"/>
        <w:autoSpaceDN w:val="0"/>
        <w:adjustRightInd w:val="0"/>
        <w:jc w:val="both"/>
        <w:rPr>
          <w:rFonts w:asciiTheme="minorHAnsi" w:hAnsiTheme="minorHAnsi" w:cstheme="minorHAnsi"/>
          <w:b/>
        </w:rPr>
      </w:pPr>
    </w:p>
    <w:p w14:paraId="2135C570" w14:textId="77777777" w:rsidR="00216E7F" w:rsidRDefault="00216E7F" w:rsidP="00D93276">
      <w:pPr>
        <w:tabs>
          <w:tab w:val="left" w:pos="1590"/>
        </w:tabs>
        <w:autoSpaceDE w:val="0"/>
        <w:autoSpaceDN w:val="0"/>
        <w:adjustRightInd w:val="0"/>
        <w:jc w:val="both"/>
        <w:rPr>
          <w:rFonts w:asciiTheme="minorHAnsi" w:hAnsiTheme="minorHAnsi" w:cstheme="minorHAnsi"/>
          <w:b/>
        </w:rPr>
      </w:pPr>
    </w:p>
    <w:p w14:paraId="26E42BBC" w14:textId="77777777" w:rsidR="00216E7F" w:rsidRPr="00662884" w:rsidRDefault="00216E7F" w:rsidP="00D93276">
      <w:pPr>
        <w:tabs>
          <w:tab w:val="left" w:pos="1590"/>
        </w:tabs>
        <w:autoSpaceDE w:val="0"/>
        <w:autoSpaceDN w:val="0"/>
        <w:adjustRightInd w:val="0"/>
        <w:jc w:val="both"/>
        <w:rPr>
          <w:rFonts w:asciiTheme="minorHAnsi" w:hAnsiTheme="minorHAnsi" w:cstheme="minorHAnsi"/>
          <w:b/>
        </w:rPr>
      </w:pPr>
    </w:p>
    <w:p w14:paraId="3DC8B800" w14:textId="77777777" w:rsidR="00662884" w:rsidRPr="00662884" w:rsidRDefault="00662884" w:rsidP="00D93276">
      <w:pPr>
        <w:tabs>
          <w:tab w:val="left" w:pos="1590"/>
        </w:tabs>
        <w:autoSpaceDE w:val="0"/>
        <w:autoSpaceDN w:val="0"/>
        <w:adjustRightInd w:val="0"/>
        <w:jc w:val="both"/>
        <w:rPr>
          <w:rFonts w:asciiTheme="minorHAnsi" w:hAnsiTheme="minorHAnsi" w:cstheme="minorHAnsi"/>
          <w:b/>
        </w:rPr>
      </w:pPr>
      <w:r w:rsidRPr="00662884">
        <w:rPr>
          <w:rFonts w:asciiTheme="minorHAnsi" w:hAnsiTheme="minorHAnsi" w:cstheme="minorHAnsi"/>
          <w:b/>
        </w:rPr>
        <w:t>CO</w:t>
      </w:r>
      <w:r w:rsidRPr="00662884">
        <w:rPr>
          <w:rFonts w:asciiTheme="minorHAnsi" w:hAnsiTheme="minorHAnsi" w:cstheme="minorHAnsi"/>
          <w:b/>
        </w:rPr>
        <w:t>NCORRÊNCIA PRESENCIAL Nº 7/2024</w:t>
      </w:r>
    </w:p>
    <w:p w14:paraId="160CBB63" w14:textId="076B10DC" w:rsidR="005D12D3" w:rsidRPr="00662884" w:rsidRDefault="00662884" w:rsidP="00D93276">
      <w:pPr>
        <w:tabs>
          <w:tab w:val="left" w:pos="1590"/>
        </w:tabs>
        <w:autoSpaceDE w:val="0"/>
        <w:autoSpaceDN w:val="0"/>
        <w:adjustRightInd w:val="0"/>
        <w:jc w:val="both"/>
        <w:rPr>
          <w:rFonts w:asciiTheme="majorHAnsi" w:hAnsiTheme="majorHAnsi" w:cstheme="majorHAnsi"/>
        </w:rPr>
      </w:pPr>
      <w:r w:rsidRPr="0045747B">
        <w:rPr>
          <w:rFonts w:asciiTheme="majorHAnsi" w:hAnsiTheme="majorHAnsi" w:cstheme="majorHAnsi"/>
        </w:rPr>
        <w:t>Objeto:</w:t>
      </w:r>
      <w:r>
        <w:rPr>
          <w:rFonts w:asciiTheme="majorHAnsi" w:hAnsiTheme="majorHAnsi" w:cstheme="majorHAnsi"/>
        </w:rPr>
        <w:t xml:space="preserve"> </w:t>
      </w:r>
      <w:r w:rsidRPr="00662884">
        <w:rPr>
          <w:rFonts w:asciiTheme="majorHAnsi" w:hAnsiTheme="majorHAnsi" w:cstheme="majorHAnsi"/>
        </w:rPr>
        <w:t>C</w:t>
      </w:r>
      <w:r w:rsidRPr="00662884">
        <w:rPr>
          <w:rFonts w:asciiTheme="majorHAnsi" w:hAnsiTheme="majorHAnsi" w:cstheme="majorHAnsi"/>
        </w:rPr>
        <w:t>onstrução de 03 (três) pontes em estrutura mista de concreto e metálica, para atender a Secretaria Municipal de Obras e Serviços Urbanos do município de Sobrália, sendo; item 01 Construção de 01 (uma) ponte em estrutura mista de concreto e metálica, medindo 6,00 metros de comprimento por 4,20 metros de largura, totalizando 25,20 m² no lugar denominado Córrego do Tanharão; item 02 Construção de 01 (uma) ponte em estrutura mista de concreto e metálica, medindo 6,00 metros de comprimento por 4,20 metros de largura, totalizando 25,20 m² no lugar denominado Córrego do Pião; item 03 Construção de 01 (uma) ponte em estrutura mista de concreto e metálica, medindo 8,00 metros de comprimento por 4,20 metros de largura, totalizando 33,60 m² no lugar denominado Córrego Caixa Larga. A fonte de recursos para custeio será através de recursos vinculados das emendas parlamentares individuais de execução obrigatória na modalidade de transferência especial. A abertura será dia 28/06/2024 às 13h:00min. na Prefeitura Municipal de Sobrália -MG, na Praça Dr. Rúsvel Raimundo da Rocha, n°49 - Centro. O edital poderá ser lido e obtido no período de 14 de junho a 27 de junho de 2024, das 08h:00min. as 16h:00min. Informações tel/fax (0xx33)3232-1149.</w:t>
      </w:r>
    </w:p>
    <w:p w14:paraId="42169CA8" w14:textId="77777777" w:rsidR="004C1604" w:rsidRDefault="004C1604" w:rsidP="00D93276">
      <w:pPr>
        <w:tabs>
          <w:tab w:val="left" w:pos="1590"/>
        </w:tabs>
        <w:autoSpaceDE w:val="0"/>
        <w:autoSpaceDN w:val="0"/>
        <w:adjustRightInd w:val="0"/>
        <w:jc w:val="both"/>
        <w:rPr>
          <w:rFonts w:asciiTheme="majorHAnsi" w:hAnsiTheme="majorHAnsi" w:cstheme="majorHAnsi"/>
        </w:rPr>
      </w:pPr>
    </w:p>
    <w:p w14:paraId="1A6EA12B" w14:textId="77777777" w:rsidR="00216E7F" w:rsidRPr="004C1604" w:rsidRDefault="00216E7F" w:rsidP="00D93276">
      <w:pPr>
        <w:tabs>
          <w:tab w:val="left" w:pos="1590"/>
        </w:tabs>
        <w:autoSpaceDE w:val="0"/>
        <w:autoSpaceDN w:val="0"/>
        <w:adjustRightInd w:val="0"/>
        <w:jc w:val="both"/>
        <w:rPr>
          <w:rFonts w:asciiTheme="minorHAnsi" w:hAnsiTheme="minorHAnsi" w:cstheme="minorHAnsi"/>
          <w:b/>
        </w:rPr>
      </w:pPr>
    </w:p>
    <w:p w14:paraId="435F3982" w14:textId="77777777" w:rsidR="004C1604" w:rsidRPr="004C1604" w:rsidRDefault="004C1604" w:rsidP="00D93276">
      <w:pPr>
        <w:tabs>
          <w:tab w:val="left" w:pos="1590"/>
        </w:tabs>
        <w:autoSpaceDE w:val="0"/>
        <w:autoSpaceDN w:val="0"/>
        <w:adjustRightInd w:val="0"/>
        <w:jc w:val="both"/>
        <w:rPr>
          <w:rFonts w:asciiTheme="minorHAnsi" w:hAnsiTheme="minorHAnsi" w:cstheme="minorHAnsi"/>
          <w:b/>
        </w:rPr>
      </w:pPr>
      <w:r w:rsidRPr="004C1604">
        <w:rPr>
          <w:rFonts w:asciiTheme="minorHAnsi" w:hAnsiTheme="minorHAnsi" w:cstheme="minorHAnsi"/>
          <w:b/>
        </w:rPr>
        <w:t>PRE</w:t>
      </w:r>
      <w:r w:rsidRPr="004C1604">
        <w:rPr>
          <w:rFonts w:asciiTheme="minorHAnsi" w:hAnsiTheme="minorHAnsi" w:cstheme="minorHAnsi"/>
          <w:b/>
        </w:rPr>
        <w:t>FEITURA MUNICIPAL DE TAIOBEIRAS</w:t>
      </w:r>
    </w:p>
    <w:p w14:paraId="32236B7F" w14:textId="77777777" w:rsidR="004C1604" w:rsidRPr="004C1604" w:rsidRDefault="004C1604" w:rsidP="00D93276">
      <w:pPr>
        <w:tabs>
          <w:tab w:val="left" w:pos="1590"/>
        </w:tabs>
        <w:autoSpaceDE w:val="0"/>
        <w:autoSpaceDN w:val="0"/>
        <w:adjustRightInd w:val="0"/>
        <w:jc w:val="both"/>
        <w:rPr>
          <w:rFonts w:asciiTheme="minorHAnsi" w:hAnsiTheme="minorHAnsi" w:cstheme="minorHAnsi"/>
          <w:b/>
        </w:rPr>
      </w:pPr>
    </w:p>
    <w:p w14:paraId="48E096DB" w14:textId="77777777" w:rsidR="004C1604" w:rsidRPr="004C1604" w:rsidRDefault="004C1604" w:rsidP="00D93276">
      <w:pPr>
        <w:tabs>
          <w:tab w:val="left" w:pos="1590"/>
        </w:tabs>
        <w:autoSpaceDE w:val="0"/>
        <w:autoSpaceDN w:val="0"/>
        <w:adjustRightInd w:val="0"/>
        <w:jc w:val="both"/>
        <w:rPr>
          <w:rFonts w:asciiTheme="minorHAnsi" w:hAnsiTheme="minorHAnsi" w:cstheme="minorHAnsi"/>
          <w:b/>
        </w:rPr>
      </w:pPr>
      <w:r w:rsidRPr="004C1604">
        <w:rPr>
          <w:rFonts w:asciiTheme="minorHAnsi" w:hAnsiTheme="minorHAnsi" w:cstheme="minorHAnsi"/>
          <w:b/>
        </w:rPr>
        <w:t>CO</w:t>
      </w:r>
      <w:r w:rsidRPr="004C1604">
        <w:rPr>
          <w:rFonts w:asciiTheme="minorHAnsi" w:hAnsiTheme="minorHAnsi" w:cstheme="minorHAnsi"/>
          <w:b/>
        </w:rPr>
        <w:t>NCORRÊNCIA ELETRÔNICA Nº 6/2024</w:t>
      </w:r>
    </w:p>
    <w:p w14:paraId="1E2A25B3" w14:textId="177A84D7" w:rsidR="004C1604" w:rsidRPr="004C1604" w:rsidRDefault="004C1604" w:rsidP="00D93276">
      <w:pPr>
        <w:tabs>
          <w:tab w:val="left" w:pos="1590"/>
        </w:tabs>
        <w:autoSpaceDE w:val="0"/>
        <w:autoSpaceDN w:val="0"/>
        <w:adjustRightInd w:val="0"/>
        <w:jc w:val="both"/>
        <w:rPr>
          <w:rFonts w:asciiTheme="majorHAnsi" w:hAnsiTheme="majorHAnsi" w:cstheme="majorHAnsi"/>
        </w:rPr>
      </w:pPr>
      <w:r w:rsidRPr="004C1604">
        <w:rPr>
          <w:rFonts w:asciiTheme="majorHAnsi" w:hAnsiTheme="majorHAnsi" w:cstheme="majorHAnsi"/>
        </w:rPr>
        <w:t>O</w:t>
      </w:r>
      <w:r w:rsidRPr="004C1604">
        <w:rPr>
          <w:rFonts w:asciiTheme="majorHAnsi" w:hAnsiTheme="majorHAnsi" w:cstheme="majorHAnsi"/>
        </w:rPr>
        <w:t>bjeto:</w:t>
      </w:r>
      <w:r w:rsidRPr="004C1604">
        <w:rPr>
          <w:rFonts w:asciiTheme="majorHAnsi" w:hAnsiTheme="majorHAnsi" w:cstheme="majorHAnsi"/>
        </w:rPr>
        <w:t xml:space="preserve"> </w:t>
      </w:r>
      <w:r>
        <w:rPr>
          <w:rFonts w:asciiTheme="majorHAnsi" w:hAnsiTheme="majorHAnsi" w:cstheme="majorHAnsi"/>
        </w:rPr>
        <w:t>E</w:t>
      </w:r>
      <w:r w:rsidRPr="004C1604">
        <w:rPr>
          <w:rFonts w:asciiTheme="majorHAnsi" w:hAnsiTheme="majorHAnsi" w:cstheme="majorHAnsi"/>
        </w:rPr>
        <w:t xml:space="preserve">xecução, empreitada global menor preço, para pavimentação asfáltica de vias públicas em PMF nas ruas Pedra Azul, Bom Jardim, Oswaldo Argolo, Tupis, Rio Grande Do Sul, Diamantina E Avenida Amazonas , </w:t>
      </w:r>
      <w:r w:rsidR="00F3335A" w:rsidRPr="004C1604">
        <w:rPr>
          <w:rFonts w:asciiTheme="majorHAnsi" w:hAnsiTheme="majorHAnsi" w:cstheme="majorHAnsi"/>
        </w:rPr>
        <w:t>município</w:t>
      </w:r>
      <w:r w:rsidRPr="004C1604">
        <w:rPr>
          <w:rFonts w:asciiTheme="majorHAnsi" w:hAnsiTheme="majorHAnsi" w:cstheme="majorHAnsi"/>
        </w:rPr>
        <w:t xml:space="preserve"> de </w:t>
      </w:r>
      <w:r>
        <w:rPr>
          <w:rFonts w:asciiTheme="majorHAnsi" w:hAnsiTheme="majorHAnsi" w:cstheme="majorHAnsi"/>
        </w:rPr>
        <w:t>Taiobeiras - Emenda Parlamenta</w:t>
      </w:r>
      <w:r w:rsidRPr="004C1604">
        <w:rPr>
          <w:rFonts w:asciiTheme="majorHAnsi" w:hAnsiTheme="majorHAnsi" w:cstheme="majorHAnsi"/>
        </w:rPr>
        <w:t xml:space="preserve">, </w:t>
      </w:r>
      <w:r w:rsidRPr="004C1604">
        <w:rPr>
          <w:rFonts w:asciiTheme="majorHAnsi" w:hAnsiTheme="majorHAnsi" w:cstheme="majorHAnsi"/>
        </w:rPr>
        <w:t xml:space="preserve">prazo de execução 04 meses, data da realização: 28 de junho de 2024, às 08:01min, na plataforma de Concorrência Eletrônica localizada no endereço eletrônico </w:t>
      </w:r>
      <w:hyperlink r:id="rId151" w:history="1">
        <w:r w:rsidRPr="004C1604">
          <w:rPr>
            <w:rStyle w:val="Hyperlink"/>
            <w:rFonts w:asciiTheme="majorHAnsi" w:hAnsiTheme="majorHAnsi" w:cstheme="majorHAnsi"/>
          </w:rPr>
          <w:t>www.portaldecompraspublicas.com.br</w:t>
        </w:r>
      </w:hyperlink>
      <w:r w:rsidRPr="004C1604">
        <w:rPr>
          <w:rFonts w:asciiTheme="majorHAnsi" w:hAnsiTheme="majorHAnsi" w:cstheme="majorHAnsi"/>
        </w:rPr>
        <w:t xml:space="preserve"> informações complementares através do site: </w:t>
      </w:r>
      <w:hyperlink r:id="rId152" w:history="1">
        <w:r w:rsidRPr="004C1604">
          <w:rPr>
            <w:rStyle w:val="Hyperlink"/>
            <w:rFonts w:asciiTheme="majorHAnsi" w:hAnsiTheme="majorHAnsi" w:cstheme="majorHAnsi"/>
          </w:rPr>
          <w:t>www.taiobeiras.mg.gov.br</w:t>
        </w:r>
      </w:hyperlink>
      <w:r w:rsidRPr="004C1604">
        <w:rPr>
          <w:rFonts w:asciiTheme="majorHAnsi" w:hAnsiTheme="majorHAnsi" w:cstheme="majorHAnsi"/>
        </w:rPr>
        <w:t xml:space="preserve"> Link "licitações".</w:t>
      </w:r>
    </w:p>
    <w:p w14:paraId="3BB3AC13" w14:textId="77777777" w:rsidR="004C1604" w:rsidRPr="004C1604" w:rsidRDefault="004C1604" w:rsidP="00D93276">
      <w:pPr>
        <w:tabs>
          <w:tab w:val="left" w:pos="1590"/>
        </w:tabs>
        <w:autoSpaceDE w:val="0"/>
        <w:autoSpaceDN w:val="0"/>
        <w:adjustRightInd w:val="0"/>
        <w:jc w:val="both"/>
        <w:rPr>
          <w:rFonts w:asciiTheme="minorHAnsi" w:hAnsiTheme="minorHAnsi" w:cstheme="minorHAnsi"/>
          <w:b/>
        </w:rPr>
      </w:pPr>
    </w:p>
    <w:p w14:paraId="30F4E3B8" w14:textId="77777777" w:rsidR="004C1604" w:rsidRPr="004C1604" w:rsidRDefault="004C1604" w:rsidP="00D93276">
      <w:pPr>
        <w:tabs>
          <w:tab w:val="left" w:pos="1590"/>
        </w:tabs>
        <w:autoSpaceDE w:val="0"/>
        <w:autoSpaceDN w:val="0"/>
        <w:adjustRightInd w:val="0"/>
        <w:jc w:val="both"/>
        <w:rPr>
          <w:rFonts w:asciiTheme="minorHAnsi" w:hAnsiTheme="minorHAnsi" w:cstheme="minorHAnsi"/>
          <w:b/>
        </w:rPr>
      </w:pPr>
      <w:r w:rsidRPr="004C1604">
        <w:rPr>
          <w:rFonts w:asciiTheme="minorHAnsi" w:hAnsiTheme="minorHAnsi" w:cstheme="minorHAnsi"/>
          <w:b/>
        </w:rPr>
        <w:t>CO</w:t>
      </w:r>
      <w:r w:rsidRPr="004C1604">
        <w:rPr>
          <w:rFonts w:asciiTheme="minorHAnsi" w:hAnsiTheme="minorHAnsi" w:cstheme="minorHAnsi"/>
          <w:b/>
        </w:rPr>
        <w:t>NCORRÊNCIA ELETRÔNICA Nº 7/2024</w:t>
      </w:r>
    </w:p>
    <w:p w14:paraId="7884B6C3" w14:textId="04F40D5F" w:rsidR="004C1604" w:rsidRPr="004C1604" w:rsidRDefault="004C1604" w:rsidP="00D93276">
      <w:pPr>
        <w:tabs>
          <w:tab w:val="left" w:pos="1590"/>
        </w:tabs>
        <w:autoSpaceDE w:val="0"/>
        <w:autoSpaceDN w:val="0"/>
        <w:adjustRightInd w:val="0"/>
        <w:jc w:val="both"/>
        <w:rPr>
          <w:rFonts w:asciiTheme="majorHAnsi" w:hAnsiTheme="majorHAnsi" w:cstheme="majorHAnsi"/>
        </w:rPr>
      </w:pPr>
      <w:r w:rsidRPr="004C1604">
        <w:rPr>
          <w:rFonts w:asciiTheme="majorHAnsi" w:hAnsiTheme="majorHAnsi" w:cstheme="majorHAnsi"/>
        </w:rPr>
        <w:t>Objeto:</w:t>
      </w:r>
      <w:r w:rsidRPr="004C1604">
        <w:rPr>
          <w:rFonts w:asciiTheme="majorHAnsi" w:hAnsiTheme="majorHAnsi" w:cstheme="majorHAnsi"/>
        </w:rPr>
        <w:t xml:space="preserve"> </w:t>
      </w:r>
      <w:r w:rsidRPr="004C1604">
        <w:rPr>
          <w:rFonts w:asciiTheme="majorHAnsi" w:hAnsiTheme="majorHAnsi" w:cstheme="majorHAnsi"/>
        </w:rPr>
        <w:t>execução, empreitada global menor preço, para ampliação da Praça Da Igrejinha, na avenida do contorno, Taiobeiras/Mg</w:t>
      </w:r>
      <w:r w:rsidRPr="004C1604">
        <w:rPr>
          <w:rFonts w:asciiTheme="majorHAnsi" w:hAnsiTheme="majorHAnsi" w:cstheme="majorHAnsi"/>
        </w:rPr>
        <w:t xml:space="preserve">, prazo de execução 03 meses, data da realização: 28 de junho de 2024, às 14:01min, na plataforma de Concorrência Eletrônica localizada no endereço eletrônico </w:t>
      </w:r>
      <w:hyperlink r:id="rId153" w:history="1">
        <w:r w:rsidRPr="004C1604">
          <w:rPr>
            <w:rStyle w:val="Hyperlink"/>
            <w:rFonts w:asciiTheme="majorHAnsi" w:hAnsiTheme="majorHAnsi" w:cstheme="majorHAnsi"/>
          </w:rPr>
          <w:t>www.portaldecompraspublicas.com.br</w:t>
        </w:r>
      </w:hyperlink>
      <w:r w:rsidRPr="004C1604">
        <w:rPr>
          <w:rFonts w:asciiTheme="majorHAnsi" w:hAnsiTheme="majorHAnsi" w:cstheme="majorHAnsi"/>
        </w:rPr>
        <w:t xml:space="preserve"> informações complementares através do site: </w:t>
      </w:r>
      <w:hyperlink r:id="rId154" w:history="1">
        <w:r w:rsidRPr="004C1604">
          <w:rPr>
            <w:rStyle w:val="Hyperlink"/>
            <w:rFonts w:asciiTheme="majorHAnsi" w:hAnsiTheme="majorHAnsi" w:cstheme="majorHAnsi"/>
          </w:rPr>
          <w:t>www.taiobeiras.mg.gov.br</w:t>
        </w:r>
      </w:hyperlink>
      <w:r w:rsidRPr="004C1604">
        <w:rPr>
          <w:rFonts w:asciiTheme="majorHAnsi" w:hAnsiTheme="majorHAnsi" w:cstheme="majorHAnsi"/>
        </w:rPr>
        <w:t xml:space="preserve"> Link "licitações"".</w:t>
      </w:r>
    </w:p>
    <w:p w14:paraId="23C2236E" w14:textId="77777777" w:rsidR="004C1604" w:rsidRPr="00CB669A" w:rsidRDefault="004C1604" w:rsidP="00D93276">
      <w:pPr>
        <w:tabs>
          <w:tab w:val="left" w:pos="1590"/>
        </w:tabs>
        <w:autoSpaceDE w:val="0"/>
        <w:autoSpaceDN w:val="0"/>
        <w:adjustRightInd w:val="0"/>
        <w:jc w:val="both"/>
        <w:rPr>
          <w:rFonts w:asciiTheme="majorHAnsi" w:hAnsiTheme="majorHAnsi" w:cstheme="majorHAnsi"/>
        </w:rPr>
      </w:pPr>
    </w:p>
    <w:p w14:paraId="4A597832" w14:textId="2A74A9AF" w:rsidR="00CB669A" w:rsidRPr="00CB669A" w:rsidRDefault="00CB669A" w:rsidP="00D93276">
      <w:pPr>
        <w:tabs>
          <w:tab w:val="left" w:pos="1590"/>
        </w:tabs>
        <w:autoSpaceDE w:val="0"/>
        <w:autoSpaceDN w:val="0"/>
        <w:adjustRightInd w:val="0"/>
        <w:jc w:val="both"/>
        <w:rPr>
          <w:rFonts w:asciiTheme="minorHAnsi" w:hAnsiTheme="minorHAnsi" w:cstheme="minorHAnsi"/>
          <w:b/>
        </w:rPr>
      </w:pPr>
      <w:r w:rsidRPr="00CB669A">
        <w:rPr>
          <w:rFonts w:asciiTheme="minorHAnsi" w:hAnsiTheme="minorHAnsi" w:cstheme="minorHAnsi"/>
          <w:b/>
        </w:rPr>
        <w:t>RETIFICAÇÃO - TOMADA DE PREÇOS Nº 4/2024</w:t>
      </w:r>
    </w:p>
    <w:p w14:paraId="69D5FC3D" w14:textId="34579E57" w:rsidR="004C1604" w:rsidRPr="00CB669A" w:rsidRDefault="00CB669A" w:rsidP="00D93276">
      <w:pPr>
        <w:tabs>
          <w:tab w:val="left" w:pos="1590"/>
        </w:tabs>
        <w:autoSpaceDE w:val="0"/>
        <w:autoSpaceDN w:val="0"/>
        <w:adjustRightInd w:val="0"/>
        <w:jc w:val="both"/>
        <w:rPr>
          <w:rFonts w:asciiTheme="majorHAnsi" w:hAnsiTheme="majorHAnsi" w:cstheme="majorHAnsi"/>
        </w:rPr>
      </w:pPr>
      <w:r w:rsidRPr="00CB669A">
        <w:rPr>
          <w:rFonts w:asciiTheme="majorHAnsi" w:hAnsiTheme="majorHAnsi" w:cstheme="majorHAnsi"/>
        </w:rPr>
        <w:t>O</w:t>
      </w:r>
      <w:r w:rsidRPr="00CB669A">
        <w:rPr>
          <w:rFonts w:asciiTheme="majorHAnsi" w:hAnsiTheme="majorHAnsi" w:cstheme="majorHAnsi"/>
        </w:rPr>
        <w:t xml:space="preserve">bjeto: </w:t>
      </w:r>
      <w:r w:rsidRPr="00CB669A">
        <w:rPr>
          <w:rFonts w:asciiTheme="majorHAnsi" w:hAnsiTheme="majorHAnsi" w:cstheme="majorHAnsi"/>
        </w:rPr>
        <w:t xml:space="preserve">Contratação de empresa especializada para execução, empreitada global menor preço, para construção de Praça no Povoado da Lagoa Seca, Taiobeiras/Mg, </w:t>
      </w:r>
      <w:r w:rsidRPr="00CB669A">
        <w:rPr>
          <w:rFonts w:asciiTheme="majorHAnsi" w:hAnsiTheme="majorHAnsi" w:cstheme="majorHAnsi"/>
        </w:rPr>
        <w:t xml:space="preserve">na publicação constante do Diário Oficial da União, nº 108, seção 3, fl. 232, ocorrida em 07/06/2024, reabre os prazos para o certame no dia 28/06/2024, às 10:01min, na plataforma de Concorrência Eletrônica localizada no endereço eletrônico </w:t>
      </w:r>
      <w:hyperlink r:id="rId155" w:history="1">
        <w:r w:rsidRPr="00CB669A">
          <w:rPr>
            <w:rStyle w:val="Hyperlink"/>
            <w:rFonts w:asciiTheme="majorHAnsi" w:hAnsiTheme="majorHAnsi" w:cstheme="majorHAnsi"/>
          </w:rPr>
          <w:t>www.portaldecompraspublicas.com.br</w:t>
        </w:r>
      </w:hyperlink>
      <w:r w:rsidRPr="00CB669A">
        <w:rPr>
          <w:rFonts w:asciiTheme="majorHAnsi" w:hAnsiTheme="majorHAnsi" w:cstheme="majorHAnsi"/>
        </w:rPr>
        <w:t xml:space="preserve"> informações complementares através do site: </w:t>
      </w:r>
      <w:hyperlink r:id="rId156" w:history="1">
        <w:r w:rsidRPr="00CB669A">
          <w:rPr>
            <w:rStyle w:val="Hyperlink"/>
            <w:rFonts w:asciiTheme="majorHAnsi" w:hAnsiTheme="majorHAnsi" w:cstheme="majorHAnsi"/>
          </w:rPr>
          <w:t>www.taiobeiras.mg.gov.br</w:t>
        </w:r>
      </w:hyperlink>
      <w:r w:rsidRPr="00CB669A">
        <w:rPr>
          <w:rFonts w:asciiTheme="majorHAnsi" w:hAnsiTheme="majorHAnsi" w:cstheme="majorHAnsi"/>
        </w:rPr>
        <w:t xml:space="preserve"> Link "licitações".</w:t>
      </w:r>
    </w:p>
    <w:p w14:paraId="61F708FF" w14:textId="77777777" w:rsidR="004C1604" w:rsidRDefault="004C1604" w:rsidP="00D93276">
      <w:pPr>
        <w:tabs>
          <w:tab w:val="left" w:pos="1590"/>
        </w:tabs>
        <w:autoSpaceDE w:val="0"/>
        <w:autoSpaceDN w:val="0"/>
        <w:adjustRightInd w:val="0"/>
        <w:jc w:val="both"/>
        <w:rPr>
          <w:rFonts w:asciiTheme="majorHAnsi" w:hAnsiTheme="majorHAnsi" w:cstheme="majorHAnsi"/>
        </w:rPr>
      </w:pPr>
    </w:p>
    <w:p w14:paraId="11A061D7" w14:textId="77777777" w:rsidR="00ED7D84" w:rsidRDefault="00ED7D84" w:rsidP="00D93276">
      <w:pPr>
        <w:tabs>
          <w:tab w:val="left" w:pos="1590"/>
        </w:tabs>
        <w:autoSpaceDE w:val="0"/>
        <w:autoSpaceDN w:val="0"/>
        <w:adjustRightInd w:val="0"/>
        <w:jc w:val="both"/>
        <w:rPr>
          <w:rFonts w:asciiTheme="majorHAnsi" w:hAnsiTheme="majorHAnsi" w:cstheme="majorHAnsi"/>
        </w:rPr>
      </w:pPr>
    </w:p>
    <w:p w14:paraId="50D64102" w14:textId="77777777" w:rsidR="00ED7D84" w:rsidRDefault="00ED7D84" w:rsidP="00D93276">
      <w:pPr>
        <w:tabs>
          <w:tab w:val="left" w:pos="1590"/>
        </w:tabs>
        <w:autoSpaceDE w:val="0"/>
        <w:autoSpaceDN w:val="0"/>
        <w:adjustRightInd w:val="0"/>
        <w:jc w:val="both"/>
        <w:rPr>
          <w:rFonts w:asciiTheme="majorHAnsi" w:hAnsiTheme="majorHAnsi" w:cstheme="majorHAnsi"/>
        </w:rPr>
      </w:pPr>
    </w:p>
    <w:p w14:paraId="4688C3A4" w14:textId="77777777" w:rsidR="00ED7D84" w:rsidRDefault="00ED7D84" w:rsidP="00D93276">
      <w:pPr>
        <w:tabs>
          <w:tab w:val="left" w:pos="1590"/>
        </w:tabs>
        <w:autoSpaceDE w:val="0"/>
        <w:autoSpaceDN w:val="0"/>
        <w:adjustRightInd w:val="0"/>
        <w:jc w:val="both"/>
        <w:rPr>
          <w:rFonts w:asciiTheme="majorHAnsi" w:hAnsiTheme="majorHAnsi" w:cstheme="majorHAnsi"/>
        </w:rPr>
      </w:pPr>
    </w:p>
    <w:p w14:paraId="07C64339" w14:textId="77777777" w:rsidR="00ED7D84" w:rsidRDefault="00ED7D84" w:rsidP="00D93276">
      <w:pPr>
        <w:tabs>
          <w:tab w:val="left" w:pos="1590"/>
        </w:tabs>
        <w:autoSpaceDE w:val="0"/>
        <w:autoSpaceDN w:val="0"/>
        <w:adjustRightInd w:val="0"/>
        <w:jc w:val="both"/>
        <w:rPr>
          <w:rFonts w:asciiTheme="majorHAnsi" w:hAnsiTheme="majorHAnsi" w:cstheme="majorHAnsi"/>
        </w:rPr>
      </w:pPr>
    </w:p>
    <w:p w14:paraId="5C0D909C" w14:textId="77777777" w:rsidR="00ED7D84" w:rsidRDefault="00ED7D84" w:rsidP="00D93276">
      <w:pPr>
        <w:tabs>
          <w:tab w:val="left" w:pos="1590"/>
        </w:tabs>
        <w:autoSpaceDE w:val="0"/>
        <w:autoSpaceDN w:val="0"/>
        <w:adjustRightInd w:val="0"/>
        <w:jc w:val="both"/>
        <w:rPr>
          <w:rFonts w:asciiTheme="majorHAnsi" w:hAnsiTheme="majorHAnsi" w:cstheme="majorHAnsi"/>
        </w:rPr>
      </w:pPr>
    </w:p>
    <w:p w14:paraId="45CA357D" w14:textId="77777777" w:rsidR="005D12D3" w:rsidRPr="00082FFC" w:rsidRDefault="005D12D3" w:rsidP="00D93276">
      <w:pPr>
        <w:tabs>
          <w:tab w:val="left" w:pos="1590"/>
        </w:tabs>
        <w:autoSpaceDE w:val="0"/>
        <w:autoSpaceDN w:val="0"/>
        <w:adjustRightInd w:val="0"/>
        <w:jc w:val="both"/>
        <w:rPr>
          <w:rFonts w:asciiTheme="minorHAnsi" w:hAnsiTheme="minorHAnsi" w:cstheme="minorHAnsi"/>
          <w:b/>
        </w:rPr>
      </w:pPr>
    </w:p>
    <w:p w14:paraId="424F1F43" w14:textId="6FFF567B" w:rsidR="00082FFC" w:rsidRPr="00082FFC" w:rsidRDefault="00082FFC" w:rsidP="00D93276">
      <w:pPr>
        <w:tabs>
          <w:tab w:val="left" w:pos="1590"/>
        </w:tabs>
        <w:autoSpaceDE w:val="0"/>
        <w:autoSpaceDN w:val="0"/>
        <w:adjustRightInd w:val="0"/>
        <w:jc w:val="both"/>
        <w:rPr>
          <w:rFonts w:asciiTheme="minorHAnsi" w:hAnsiTheme="minorHAnsi" w:cstheme="minorHAnsi"/>
          <w:b/>
        </w:rPr>
      </w:pPr>
      <w:r w:rsidRPr="00082FFC">
        <w:rPr>
          <w:rFonts w:asciiTheme="minorHAnsi" w:hAnsiTheme="minorHAnsi" w:cstheme="minorHAnsi"/>
          <w:b/>
        </w:rPr>
        <w:t>PREFEITURA MUNICIPAL DE TOCOS DO MOJI</w:t>
      </w:r>
    </w:p>
    <w:p w14:paraId="71113A78" w14:textId="77777777" w:rsidR="00082FFC" w:rsidRPr="00082FFC" w:rsidRDefault="00082FFC" w:rsidP="00D93276">
      <w:pPr>
        <w:tabs>
          <w:tab w:val="left" w:pos="1590"/>
        </w:tabs>
        <w:autoSpaceDE w:val="0"/>
        <w:autoSpaceDN w:val="0"/>
        <w:adjustRightInd w:val="0"/>
        <w:jc w:val="both"/>
        <w:rPr>
          <w:rFonts w:asciiTheme="minorHAnsi" w:hAnsiTheme="minorHAnsi" w:cstheme="minorHAnsi"/>
          <w:b/>
        </w:rPr>
      </w:pPr>
    </w:p>
    <w:p w14:paraId="40083FC7" w14:textId="38BAD5BE" w:rsidR="00082FFC" w:rsidRPr="00082FFC" w:rsidRDefault="00082FFC" w:rsidP="00D93276">
      <w:pPr>
        <w:tabs>
          <w:tab w:val="left" w:pos="1590"/>
        </w:tabs>
        <w:autoSpaceDE w:val="0"/>
        <w:autoSpaceDN w:val="0"/>
        <w:adjustRightInd w:val="0"/>
        <w:jc w:val="both"/>
        <w:rPr>
          <w:rFonts w:asciiTheme="minorHAnsi" w:hAnsiTheme="minorHAnsi" w:cstheme="minorHAnsi"/>
          <w:b/>
        </w:rPr>
      </w:pPr>
      <w:r w:rsidRPr="00082FFC">
        <w:rPr>
          <w:rFonts w:asciiTheme="minorHAnsi" w:hAnsiTheme="minorHAnsi" w:cstheme="minorHAnsi"/>
          <w:b/>
        </w:rPr>
        <w:t>CONCORRÊNCIA PÚBLICA Nº 005/2024</w:t>
      </w:r>
    </w:p>
    <w:p w14:paraId="17BD7750" w14:textId="03C10203" w:rsidR="00082FFC" w:rsidRDefault="00082FFC" w:rsidP="00D93276">
      <w:pPr>
        <w:tabs>
          <w:tab w:val="left" w:pos="1590"/>
        </w:tabs>
        <w:autoSpaceDE w:val="0"/>
        <w:autoSpaceDN w:val="0"/>
        <w:adjustRightInd w:val="0"/>
        <w:jc w:val="both"/>
        <w:rPr>
          <w:rFonts w:asciiTheme="majorHAnsi" w:hAnsiTheme="majorHAnsi" w:cstheme="majorHAnsi"/>
        </w:rPr>
      </w:pPr>
      <w:r w:rsidRPr="00082FFC">
        <w:rPr>
          <w:rFonts w:asciiTheme="majorHAnsi" w:hAnsiTheme="majorHAnsi" w:cstheme="majorHAnsi"/>
        </w:rPr>
        <w:t xml:space="preserve">Objeto: </w:t>
      </w:r>
      <w:r>
        <w:rPr>
          <w:rFonts w:asciiTheme="majorHAnsi" w:hAnsiTheme="majorHAnsi" w:cstheme="majorHAnsi"/>
        </w:rPr>
        <w:t>E</w:t>
      </w:r>
      <w:r w:rsidRPr="00082FFC">
        <w:rPr>
          <w:rFonts w:asciiTheme="majorHAnsi" w:hAnsiTheme="majorHAnsi" w:cstheme="majorHAnsi"/>
        </w:rPr>
        <w:t xml:space="preserve">xecução de obra de pavimentação em bloquetes de 16 faces, regularização da estrada e meio fio, na estrada rural na frente da praça da porteira do céu e obra de pavimentação do ponto turístico da praça porteira do céu, com tijolos retangulares de cimento, com fornecimento de todos os equipamentos e materiais para execução do objeto, no Município de Tocos do Moji– MG, conforme especificado no anexo I do Edital. A sessão com entrega e abertura dos envelopes será no dia 27 de junho de 2024, até as 09h 30min. CREDENCIAMENTO; às 09h e 30 min. INÍCIO DO CERTAME. O Edital e maiores informações estão disponíveis na Sede da Prefeitura Municipal sito à Rua </w:t>
      </w:r>
      <w:r w:rsidR="00F3335A" w:rsidRPr="00082FFC">
        <w:rPr>
          <w:rFonts w:asciiTheme="majorHAnsi" w:hAnsiTheme="majorHAnsi" w:cstheme="majorHAnsi"/>
        </w:rPr>
        <w:t>Antônio</w:t>
      </w:r>
      <w:r w:rsidRPr="00082FFC">
        <w:rPr>
          <w:rFonts w:asciiTheme="majorHAnsi" w:hAnsiTheme="majorHAnsi" w:cstheme="majorHAnsi"/>
        </w:rPr>
        <w:t xml:space="preserve"> Mariano da Silva, nº 36 – centro – e pelo site </w:t>
      </w:r>
      <w:hyperlink r:id="rId157" w:history="1">
        <w:r w:rsidR="00F3335A" w:rsidRPr="00CD5F71">
          <w:rPr>
            <w:rStyle w:val="Hyperlink"/>
            <w:rFonts w:asciiTheme="majorHAnsi" w:hAnsiTheme="majorHAnsi" w:cstheme="majorHAnsi"/>
          </w:rPr>
          <w:t>www.tocosdomoji.mg.gov.br</w:t>
        </w:r>
      </w:hyperlink>
      <w:r w:rsidR="00F3335A">
        <w:rPr>
          <w:rFonts w:asciiTheme="majorHAnsi" w:hAnsiTheme="majorHAnsi" w:cstheme="majorHAnsi"/>
        </w:rPr>
        <w:t>, –</w:t>
      </w:r>
      <w:r w:rsidRPr="00082FFC">
        <w:rPr>
          <w:rFonts w:asciiTheme="majorHAnsi" w:hAnsiTheme="majorHAnsi" w:cstheme="majorHAnsi"/>
        </w:rPr>
        <w:t xml:space="preserve"> Wanderlei Armando Pereira (Diretor do Departamento de Obras, Serviços Públicos, Meio Ambiente e Postura). </w:t>
      </w:r>
    </w:p>
    <w:p w14:paraId="496B4AA5" w14:textId="77777777" w:rsidR="00694433" w:rsidRDefault="00694433" w:rsidP="00D93276">
      <w:pPr>
        <w:tabs>
          <w:tab w:val="left" w:pos="1590"/>
        </w:tabs>
        <w:autoSpaceDE w:val="0"/>
        <w:autoSpaceDN w:val="0"/>
        <w:adjustRightInd w:val="0"/>
        <w:jc w:val="both"/>
        <w:rPr>
          <w:rFonts w:asciiTheme="majorHAnsi" w:hAnsiTheme="majorHAnsi" w:cstheme="majorHAnsi"/>
        </w:rPr>
      </w:pPr>
    </w:p>
    <w:p w14:paraId="61FEFC89" w14:textId="77777777" w:rsidR="00082FFC" w:rsidRPr="00082FFC" w:rsidRDefault="00082FFC" w:rsidP="00D93276">
      <w:pPr>
        <w:tabs>
          <w:tab w:val="left" w:pos="1590"/>
        </w:tabs>
        <w:autoSpaceDE w:val="0"/>
        <w:autoSpaceDN w:val="0"/>
        <w:adjustRightInd w:val="0"/>
        <w:jc w:val="both"/>
        <w:rPr>
          <w:rFonts w:asciiTheme="minorHAnsi" w:hAnsiTheme="minorHAnsi" w:cstheme="minorHAnsi"/>
          <w:b/>
        </w:rPr>
      </w:pPr>
      <w:r w:rsidRPr="00082FFC">
        <w:rPr>
          <w:rFonts w:asciiTheme="minorHAnsi" w:hAnsiTheme="minorHAnsi" w:cstheme="minorHAnsi"/>
          <w:b/>
        </w:rPr>
        <w:t>CONCORRÊNCIA PÚBLICA Nº 006/2024</w:t>
      </w:r>
    </w:p>
    <w:p w14:paraId="7972E1DC" w14:textId="50727948" w:rsidR="005D12D3" w:rsidRDefault="00082FFC" w:rsidP="00D93276">
      <w:pPr>
        <w:tabs>
          <w:tab w:val="left" w:pos="1590"/>
        </w:tabs>
        <w:autoSpaceDE w:val="0"/>
        <w:autoSpaceDN w:val="0"/>
        <w:adjustRightInd w:val="0"/>
        <w:jc w:val="both"/>
        <w:rPr>
          <w:rFonts w:asciiTheme="majorHAnsi" w:hAnsiTheme="majorHAnsi" w:cstheme="majorHAnsi"/>
        </w:rPr>
      </w:pPr>
      <w:r w:rsidRPr="00082FFC">
        <w:rPr>
          <w:rFonts w:asciiTheme="majorHAnsi" w:hAnsiTheme="majorHAnsi" w:cstheme="majorHAnsi"/>
        </w:rPr>
        <w:t xml:space="preserve">Objeto: </w:t>
      </w:r>
      <w:r>
        <w:rPr>
          <w:rFonts w:asciiTheme="majorHAnsi" w:hAnsiTheme="majorHAnsi" w:cstheme="majorHAnsi"/>
        </w:rPr>
        <w:t>E</w:t>
      </w:r>
      <w:r w:rsidRPr="00082FFC">
        <w:rPr>
          <w:rFonts w:asciiTheme="majorHAnsi" w:hAnsiTheme="majorHAnsi" w:cstheme="majorHAnsi"/>
        </w:rPr>
        <w:t xml:space="preserve">xecução de obra de pavimentação em bloquetes de 16 faces, regularização da estrada e meio fio, na estrada rural Distrito do Fernandes para o Bairro Fazenda Velha, execução do objeto, no Município de Tocos do Moji– MG, conforme especificado no anexo I do Edital. A sessão com entrega e abertura dos envelopes será no dia 28 de junho de 2024, até as 09h 30min. Credenciamento; às 09h e 30 min. Início do certame. O Edital e maiores informações estão disponíveis na Sede da Prefeitura Municipal sito à Rua </w:t>
      </w:r>
      <w:r w:rsidR="00F3335A" w:rsidRPr="00082FFC">
        <w:rPr>
          <w:rFonts w:asciiTheme="majorHAnsi" w:hAnsiTheme="majorHAnsi" w:cstheme="majorHAnsi"/>
        </w:rPr>
        <w:t>Antônio</w:t>
      </w:r>
      <w:r w:rsidRPr="00082FFC">
        <w:rPr>
          <w:rFonts w:asciiTheme="majorHAnsi" w:hAnsiTheme="majorHAnsi" w:cstheme="majorHAnsi"/>
        </w:rPr>
        <w:t xml:space="preserve"> Mariano da Silva, nº 36 – centro – e pelo site </w:t>
      </w:r>
      <w:hyperlink r:id="rId158" w:history="1">
        <w:r w:rsidRPr="00CD5F71">
          <w:rPr>
            <w:rStyle w:val="Hyperlink"/>
            <w:rFonts w:asciiTheme="majorHAnsi" w:hAnsiTheme="majorHAnsi" w:cstheme="majorHAnsi"/>
          </w:rPr>
          <w:t>www.tocosdomoji.mg.gov.br</w:t>
        </w:r>
      </w:hyperlink>
      <w:r>
        <w:rPr>
          <w:rFonts w:asciiTheme="majorHAnsi" w:hAnsiTheme="majorHAnsi" w:cstheme="majorHAnsi"/>
        </w:rPr>
        <w:t>.</w:t>
      </w:r>
    </w:p>
    <w:p w14:paraId="39550701" w14:textId="77777777" w:rsidR="00694433" w:rsidRDefault="00694433" w:rsidP="00D93276">
      <w:pPr>
        <w:tabs>
          <w:tab w:val="left" w:pos="1590"/>
        </w:tabs>
        <w:autoSpaceDE w:val="0"/>
        <w:autoSpaceDN w:val="0"/>
        <w:adjustRightInd w:val="0"/>
        <w:jc w:val="both"/>
        <w:rPr>
          <w:rFonts w:asciiTheme="majorHAnsi" w:hAnsiTheme="majorHAnsi" w:cstheme="majorHAnsi"/>
        </w:rPr>
      </w:pPr>
    </w:p>
    <w:p w14:paraId="35BEFB53" w14:textId="77777777" w:rsidR="00694433" w:rsidRPr="00694433" w:rsidRDefault="00694433" w:rsidP="00D93276">
      <w:pPr>
        <w:tabs>
          <w:tab w:val="left" w:pos="1590"/>
        </w:tabs>
        <w:autoSpaceDE w:val="0"/>
        <w:autoSpaceDN w:val="0"/>
        <w:adjustRightInd w:val="0"/>
        <w:jc w:val="both"/>
        <w:rPr>
          <w:rFonts w:asciiTheme="minorHAnsi" w:hAnsiTheme="minorHAnsi" w:cstheme="minorHAnsi"/>
          <w:b/>
        </w:rPr>
      </w:pPr>
    </w:p>
    <w:p w14:paraId="0A714355" w14:textId="534037FE" w:rsidR="00694433" w:rsidRPr="00694433" w:rsidRDefault="00694433" w:rsidP="00D93276">
      <w:pPr>
        <w:tabs>
          <w:tab w:val="left" w:pos="1590"/>
        </w:tabs>
        <w:autoSpaceDE w:val="0"/>
        <w:autoSpaceDN w:val="0"/>
        <w:adjustRightInd w:val="0"/>
        <w:jc w:val="both"/>
        <w:rPr>
          <w:rFonts w:asciiTheme="minorHAnsi" w:hAnsiTheme="minorHAnsi" w:cstheme="minorHAnsi"/>
          <w:b/>
        </w:rPr>
      </w:pPr>
      <w:r w:rsidRPr="00694433">
        <w:rPr>
          <w:rFonts w:asciiTheme="minorHAnsi" w:hAnsiTheme="minorHAnsi" w:cstheme="minorHAnsi"/>
          <w:b/>
        </w:rPr>
        <w:t>PREFEITURA MUNICIPAL DE UBERABA - CONCORRÊNCIA ELETRÔNICA Nº 027/2023</w:t>
      </w:r>
    </w:p>
    <w:p w14:paraId="649CD564" w14:textId="2129A83E" w:rsidR="00F73694" w:rsidRDefault="00694433" w:rsidP="00D93276">
      <w:pPr>
        <w:tabs>
          <w:tab w:val="left" w:pos="1590"/>
        </w:tabs>
        <w:autoSpaceDE w:val="0"/>
        <w:autoSpaceDN w:val="0"/>
        <w:adjustRightInd w:val="0"/>
        <w:jc w:val="both"/>
        <w:rPr>
          <w:rFonts w:asciiTheme="majorHAnsi" w:hAnsiTheme="majorHAnsi" w:cstheme="majorHAnsi"/>
        </w:rPr>
      </w:pPr>
      <w:r w:rsidRPr="00694433">
        <w:rPr>
          <w:rFonts w:asciiTheme="majorHAnsi" w:hAnsiTheme="majorHAnsi" w:cstheme="majorHAnsi"/>
        </w:rPr>
        <w:t xml:space="preserve">Objeto: Prestação de serviços comum de construção de praça em espaço público na Rua Ana Rita de Jesus, Bairro Antônia Cândida, em atendimento à Secretaria de Serviços Urbanos e Obras - SESURB. Recebimento das propostas por meio eletrônico: A partir das 16h do dia 20/06/2024. Fim do recebimento das propostas/Início da Disputa: Às 13h do dia 25/07/2024. Abertura da Sessão de Disputa de Preços: Às 15h do dia 25/07/2024. Valor estimado da licitação: R$ 1.086.154,43. Fontes de Recursos: Recursos de Operações de Crédito. Informações: O Edital estará disponível a partir das 16h do dia 20/06/2024 nos seguintes acessos: Portal eletrônico oficial do Município de Uberaba/ MG, pelo link: </w:t>
      </w:r>
      <w:hyperlink r:id="rId159" w:history="1">
        <w:r w:rsidRPr="00694433">
          <w:rPr>
            <w:rStyle w:val="Hyperlink"/>
            <w:rFonts w:asciiTheme="majorHAnsi" w:hAnsiTheme="majorHAnsi" w:cstheme="majorHAnsi"/>
          </w:rPr>
          <w:t>https://prefeitura.uberaba.mg.gov.br/portalcidadao/</w:t>
        </w:r>
      </w:hyperlink>
      <w:r w:rsidRPr="00694433">
        <w:rPr>
          <w:rFonts w:asciiTheme="majorHAnsi" w:hAnsiTheme="majorHAnsi" w:cstheme="majorHAnsi"/>
        </w:rPr>
        <w:t xml:space="preserve">; Portal Nacional de Compras Públicas (PNCP), pelo link: </w:t>
      </w:r>
      <w:hyperlink r:id="rId160" w:history="1">
        <w:r w:rsidRPr="00694433">
          <w:rPr>
            <w:rStyle w:val="Hyperlink"/>
            <w:rFonts w:asciiTheme="majorHAnsi" w:hAnsiTheme="majorHAnsi" w:cstheme="majorHAnsi"/>
          </w:rPr>
          <w:t>https://www.gov.br/pncp/pt-br</w:t>
        </w:r>
      </w:hyperlink>
      <w:r w:rsidRPr="00694433">
        <w:rPr>
          <w:rFonts w:asciiTheme="majorHAnsi" w:hAnsiTheme="majorHAnsi" w:cstheme="majorHAnsi"/>
        </w:rPr>
        <w:t xml:space="preserve">; Plataforma eletrônica de licitações (LICITAR DIGITAL), pelo link: </w:t>
      </w:r>
      <w:hyperlink r:id="rId161" w:history="1">
        <w:r w:rsidRPr="00694433">
          <w:rPr>
            <w:rStyle w:val="Hyperlink"/>
            <w:rFonts w:asciiTheme="majorHAnsi" w:hAnsiTheme="majorHAnsi" w:cstheme="majorHAnsi"/>
          </w:rPr>
          <w:t>https://ammlicita.org.br/</w:t>
        </w:r>
      </w:hyperlink>
      <w:r w:rsidRPr="00694433">
        <w:rPr>
          <w:rFonts w:asciiTheme="majorHAnsi" w:hAnsiTheme="majorHAnsi" w:cstheme="majorHAnsi"/>
        </w:rPr>
        <w:t xml:space="preserve">. Demais informações podem ser obtidas pelo telefone: (34) 3318-0938 ou pelo e-mail: </w:t>
      </w:r>
      <w:hyperlink r:id="rId162" w:history="1">
        <w:r w:rsidRPr="00694433">
          <w:rPr>
            <w:rStyle w:val="Hyperlink"/>
            <w:rFonts w:asciiTheme="majorHAnsi" w:hAnsiTheme="majorHAnsi" w:cstheme="majorHAnsi"/>
          </w:rPr>
          <w:t>operacionalizacao.ucc@uberaba.mg.gov.br</w:t>
        </w:r>
      </w:hyperlink>
      <w:r w:rsidRPr="00694433">
        <w:rPr>
          <w:rFonts w:asciiTheme="majorHAnsi" w:hAnsiTheme="majorHAnsi" w:cstheme="majorHAnsi"/>
        </w:rPr>
        <w:t>.</w:t>
      </w:r>
    </w:p>
    <w:p w14:paraId="56282026" w14:textId="77777777" w:rsidR="00216E7F" w:rsidRPr="00216E7F" w:rsidRDefault="00216E7F" w:rsidP="00D93276">
      <w:pPr>
        <w:tabs>
          <w:tab w:val="left" w:pos="1590"/>
        </w:tabs>
        <w:autoSpaceDE w:val="0"/>
        <w:autoSpaceDN w:val="0"/>
        <w:adjustRightInd w:val="0"/>
        <w:jc w:val="both"/>
        <w:rPr>
          <w:rFonts w:asciiTheme="majorHAnsi" w:hAnsiTheme="majorHAnsi" w:cstheme="majorHAnsi"/>
        </w:rPr>
      </w:pPr>
    </w:p>
    <w:p w14:paraId="6FB33D45" w14:textId="4DC96D93" w:rsidR="00F73694" w:rsidRPr="00F73694" w:rsidRDefault="00F73694" w:rsidP="00F73694">
      <w:pPr>
        <w:tabs>
          <w:tab w:val="left" w:pos="1590"/>
        </w:tabs>
        <w:autoSpaceDE w:val="0"/>
        <w:autoSpaceDN w:val="0"/>
        <w:adjustRightInd w:val="0"/>
        <w:jc w:val="center"/>
        <w:rPr>
          <w:rFonts w:asciiTheme="minorHAnsi" w:hAnsiTheme="minorHAnsi" w:cstheme="minorHAnsi"/>
          <w:b/>
        </w:rPr>
      </w:pPr>
      <w:r w:rsidRPr="00F73694">
        <w:rPr>
          <w:rFonts w:asciiTheme="minorHAnsi" w:hAnsiTheme="minorHAnsi" w:cstheme="minorHAnsi"/>
          <w:b/>
        </w:rPr>
        <w:t>ESTADO DO AMAPÁ</w:t>
      </w:r>
    </w:p>
    <w:p w14:paraId="74C6C2CF" w14:textId="77777777" w:rsidR="00F73694" w:rsidRDefault="00F73694" w:rsidP="00D93276">
      <w:pPr>
        <w:tabs>
          <w:tab w:val="left" w:pos="1590"/>
        </w:tabs>
        <w:autoSpaceDE w:val="0"/>
        <w:autoSpaceDN w:val="0"/>
        <w:adjustRightInd w:val="0"/>
        <w:jc w:val="both"/>
        <w:rPr>
          <w:rFonts w:asciiTheme="minorHAnsi" w:hAnsiTheme="minorHAnsi" w:cstheme="minorHAnsi"/>
          <w:b/>
        </w:rPr>
      </w:pPr>
    </w:p>
    <w:p w14:paraId="6DD41520" w14:textId="77777777" w:rsidR="00F73694" w:rsidRPr="00F73694" w:rsidRDefault="00F73694" w:rsidP="00D93276">
      <w:pPr>
        <w:tabs>
          <w:tab w:val="left" w:pos="1590"/>
        </w:tabs>
        <w:autoSpaceDE w:val="0"/>
        <w:autoSpaceDN w:val="0"/>
        <w:adjustRightInd w:val="0"/>
        <w:jc w:val="both"/>
        <w:rPr>
          <w:rFonts w:asciiTheme="minorHAnsi" w:hAnsiTheme="minorHAnsi" w:cstheme="minorHAnsi"/>
          <w:b/>
        </w:rPr>
      </w:pPr>
      <w:r w:rsidRPr="00F73694">
        <w:rPr>
          <w:rFonts w:asciiTheme="minorHAnsi" w:hAnsiTheme="minorHAnsi" w:cstheme="minorHAnsi"/>
          <w:b/>
        </w:rPr>
        <w:t xml:space="preserve">SUPERINTENDÊNCIA REGIONAL NO AMAPÁ - PREGÃO ELETRÔNICO Nº 90185/2024 </w:t>
      </w:r>
    </w:p>
    <w:p w14:paraId="082C64A8" w14:textId="44797CA4" w:rsidR="00F73694" w:rsidRPr="00F73694" w:rsidRDefault="00F73694" w:rsidP="00D93276">
      <w:pPr>
        <w:tabs>
          <w:tab w:val="left" w:pos="1590"/>
        </w:tabs>
        <w:autoSpaceDE w:val="0"/>
        <w:autoSpaceDN w:val="0"/>
        <w:adjustRightInd w:val="0"/>
        <w:jc w:val="both"/>
        <w:rPr>
          <w:rFonts w:asciiTheme="majorHAnsi" w:hAnsiTheme="majorHAnsi" w:cstheme="majorHAnsi"/>
        </w:rPr>
      </w:pPr>
      <w:r w:rsidRPr="00F73694">
        <w:rPr>
          <w:rFonts w:asciiTheme="majorHAnsi" w:hAnsiTheme="majorHAnsi" w:cstheme="majorHAnsi"/>
        </w:rPr>
        <w:t xml:space="preserve">Objeto: </w:t>
      </w:r>
      <w:r>
        <w:rPr>
          <w:rFonts w:asciiTheme="majorHAnsi" w:hAnsiTheme="majorHAnsi" w:cstheme="majorHAnsi"/>
        </w:rPr>
        <w:t>P</w:t>
      </w:r>
      <w:r w:rsidRPr="00F73694">
        <w:rPr>
          <w:rFonts w:asciiTheme="majorHAnsi" w:hAnsiTheme="majorHAnsi" w:cstheme="majorHAnsi"/>
        </w:rPr>
        <w:t xml:space="preserve">restação de serviços de manutenção predial sob demanda, para prestar serviços comuns de engenharia inerentes a manutenção do prédio Sede da Superintendência Regional do DNIT/AP, com fornecimento de peças, materiais, ferramentas, equipamentos e mão de obra, sem </w:t>
      </w:r>
      <w:r>
        <w:rPr>
          <w:rFonts w:asciiTheme="majorHAnsi" w:hAnsiTheme="majorHAnsi" w:cstheme="majorHAnsi"/>
        </w:rPr>
        <w:t xml:space="preserve">regime de dedicação exclusiva. </w:t>
      </w:r>
      <w:r w:rsidRPr="00F73694">
        <w:rPr>
          <w:rFonts w:asciiTheme="majorHAnsi" w:hAnsiTheme="majorHAnsi" w:cstheme="majorHAnsi"/>
        </w:rPr>
        <w:t xml:space="preserve">Total de Itens Licitados: 1. Edital: 13/06/2024 das 08h00 às 12h00 e das 13h00 às 17h00. Endereço: Av Ernestino Borges 1402, Jesus de Nazaré, - Macapá/AP ou </w:t>
      </w:r>
      <w:hyperlink r:id="rId163" w:history="1">
        <w:r w:rsidRPr="00CD5F71">
          <w:rPr>
            <w:rStyle w:val="Hyperlink"/>
            <w:rFonts w:asciiTheme="majorHAnsi" w:hAnsiTheme="majorHAnsi" w:cstheme="majorHAnsi"/>
          </w:rPr>
          <w:t>https://www.gov.br/compras/edital/390071-5-90185-2024</w:t>
        </w:r>
      </w:hyperlink>
      <w:r w:rsidRPr="00F73694">
        <w:rPr>
          <w:rFonts w:asciiTheme="majorHAnsi" w:hAnsiTheme="majorHAnsi" w:cstheme="majorHAnsi"/>
        </w:rPr>
        <w:t xml:space="preserve">. Entrega das Propostas: a partir de 13/06/2024 às 08h00 no site </w:t>
      </w:r>
      <w:hyperlink r:id="rId164" w:history="1">
        <w:r w:rsidRPr="00CD5F71">
          <w:rPr>
            <w:rStyle w:val="Hyperlink"/>
            <w:rFonts w:asciiTheme="majorHAnsi" w:hAnsiTheme="majorHAnsi" w:cstheme="majorHAnsi"/>
          </w:rPr>
          <w:t>www.gov.br/compras</w:t>
        </w:r>
      </w:hyperlink>
      <w:r w:rsidRPr="00F73694">
        <w:rPr>
          <w:rFonts w:asciiTheme="majorHAnsi" w:hAnsiTheme="majorHAnsi" w:cstheme="majorHAnsi"/>
        </w:rPr>
        <w:t xml:space="preserve">. Abertura das Propostas: 02/07/2024 às 10h30 no site </w:t>
      </w:r>
      <w:hyperlink r:id="rId165" w:history="1">
        <w:r w:rsidRPr="00CD5F71">
          <w:rPr>
            <w:rStyle w:val="Hyperlink"/>
            <w:rFonts w:asciiTheme="majorHAnsi" w:hAnsiTheme="majorHAnsi" w:cstheme="majorHAnsi"/>
          </w:rPr>
          <w:t>www.gov.br/compras</w:t>
        </w:r>
      </w:hyperlink>
      <w:r w:rsidRPr="00F73694">
        <w:rPr>
          <w:rFonts w:asciiTheme="majorHAnsi" w:hAnsiTheme="majorHAnsi" w:cstheme="majorHAnsi"/>
        </w:rPr>
        <w:t>. Informações Gerais: .</w:t>
      </w:r>
    </w:p>
    <w:p w14:paraId="44970C76" w14:textId="77777777" w:rsidR="00F73694" w:rsidRDefault="00F73694" w:rsidP="00D93276">
      <w:pPr>
        <w:tabs>
          <w:tab w:val="left" w:pos="1590"/>
        </w:tabs>
        <w:autoSpaceDE w:val="0"/>
        <w:autoSpaceDN w:val="0"/>
        <w:adjustRightInd w:val="0"/>
        <w:jc w:val="both"/>
        <w:rPr>
          <w:rFonts w:asciiTheme="minorHAnsi" w:hAnsiTheme="minorHAnsi" w:cstheme="minorHAnsi"/>
          <w:b/>
        </w:rPr>
      </w:pPr>
    </w:p>
    <w:p w14:paraId="7BDE385E" w14:textId="2FBCC935" w:rsidR="00ED7D84" w:rsidRPr="00ED7D84" w:rsidRDefault="00ED7D84" w:rsidP="00ED7D84">
      <w:pPr>
        <w:tabs>
          <w:tab w:val="left" w:pos="1590"/>
        </w:tabs>
        <w:autoSpaceDE w:val="0"/>
        <w:autoSpaceDN w:val="0"/>
        <w:adjustRightInd w:val="0"/>
        <w:jc w:val="center"/>
        <w:rPr>
          <w:rFonts w:asciiTheme="minorHAnsi" w:hAnsiTheme="minorHAnsi" w:cstheme="minorHAnsi"/>
          <w:b/>
        </w:rPr>
      </w:pPr>
      <w:r w:rsidRPr="00ED7D84">
        <w:rPr>
          <w:rFonts w:asciiTheme="minorHAnsi" w:hAnsiTheme="minorHAnsi" w:cstheme="minorHAnsi"/>
          <w:b/>
        </w:rPr>
        <w:t>ESTADO DA BAHIA</w:t>
      </w:r>
      <w:bookmarkStart w:id="0" w:name="_GoBack"/>
      <w:bookmarkEnd w:id="0"/>
    </w:p>
    <w:p w14:paraId="6296D65A" w14:textId="77777777" w:rsidR="00ED7D84" w:rsidRDefault="00ED7D84" w:rsidP="00D93276">
      <w:pPr>
        <w:tabs>
          <w:tab w:val="left" w:pos="1590"/>
        </w:tabs>
        <w:autoSpaceDE w:val="0"/>
        <w:autoSpaceDN w:val="0"/>
        <w:adjustRightInd w:val="0"/>
        <w:jc w:val="both"/>
        <w:rPr>
          <w:rFonts w:asciiTheme="minorHAnsi" w:hAnsiTheme="minorHAnsi" w:cstheme="minorHAnsi"/>
          <w:b/>
        </w:rPr>
      </w:pPr>
    </w:p>
    <w:p w14:paraId="5C663289" w14:textId="77777777" w:rsidR="00216E7F" w:rsidRDefault="00216E7F" w:rsidP="00D93276">
      <w:pPr>
        <w:tabs>
          <w:tab w:val="left" w:pos="1590"/>
        </w:tabs>
        <w:autoSpaceDE w:val="0"/>
        <w:autoSpaceDN w:val="0"/>
        <w:adjustRightInd w:val="0"/>
        <w:jc w:val="both"/>
        <w:rPr>
          <w:rFonts w:asciiTheme="minorHAnsi" w:hAnsiTheme="minorHAnsi" w:cstheme="minorHAnsi"/>
          <w:b/>
        </w:rPr>
      </w:pPr>
    </w:p>
    <w:p w14:paraId="5CAF62E7" w14:textId="77777777" w:rsidR="00ED7D84" w:rsidRDefault="00ED7D84" w:rsidP="00D93276">
      <w:pPr>
        <w:tabs>
          <w:tab w:val="left" w:pos="1590"/>
        </w:tabs>
        <w:autoSpaceDE w:val="0"/>
        <w:autoSpaceDN w:val="0"/>
        <w:adjustRightInd w:val="0"/>
        <w:jc w:val="both"/>
        <w:rPr>
          <w:rFonts w:asciiTheme="majorHAnsi" w:hAnsiTheme="majorHAnsi" w:cstheme="majorHAnsi"/>
        </w:rPr>
      </w:pPr>
      <w:r w:rsidRPr="00ED7D84">
        <w:rPr>
          <w:rFonts w:asciiTheme="minorHAnsi" w:hAnsiTheme="minorHAnsi" w:cstheme="minorHAnsi"/>
          <w:b/>
        </w:rPr>
        <w:t>CONDER - COMPANHIA DE DESENVOLVIMENTO URBANO DO ESTADO DA BAHIA - LICITAÇÃO PRESENCIAL Nº 044/24</w:t>
      </w:r>
    </w:p>
    <w:p w14:paraId="4FAA2A7D" w14:textId="4F722F81" w:rsidR="00ED7D84" w:rsidRPr="00ED7D84" w:rsidRDefault="00ED7D84" w:rsidP="00D93276">
      <w:pPr>
        <w:tabs>
          <w:tab w:val="left" w:pos="1590"/>
        </w:tabs>
        <w:autoSpaceDE w:val="0"/>
        <w:autoSpaceDN w:val="0"/>
        <w:adjustRightInd w:val="0"/>
        <w:jc w:val="both"/>
        <w:rPr>
          <w:rFonts w:asciiTheme="majorHAnsi" w:hAnsiTheme="majorHAnsi" w:cstheme="majorHAnsi"/>
        </w:rPr>
      </w:pPr>
      <w:r w:rsidRPr="00ED7D84">
        <w:rPr>
          <w:rFonts w:asciiTheme="majorHAnsi" w:hAnsiTheme="majorHAnsi" w:cstheme="majorHAnsi"/>
        </w:rPr>
        <w:t xml:space="preserve">Objeto: </w:t>
      </w:r>
      <w:r w:rsidRPr="00ED7D84">
        <w:rPr>
          <w:rFonts w:asciiTheme="majorHAnsi" w:hAnsiTheme="majorHAnsi" w:cstheme="majorHAnsi"/>
        </w:rPr>
        <w:t>Elaboração do projeto executivo e obras de pavimentação de ruas nos acessos às escolas de tempo integral da Bahia (ETIB) - em diversos municípios do Estado da Bahia</w:t>
      </w:r>
      <w:r>
        <w:rPr>
          <w:rFonts w:asciiTheme="majorHAnsi" w:hAnsiTheme="majorHAnsi" w:cstheme="majorHAnsi"/>
        </w:rPr>
        <w:t xml:space="preserve">. </w:t>
      </w:r>
      <w:r w:rsidRPr="00ED7D84">
        <w:rPr>
          <w:rFonts w:asciiTheme="majorHAnsi" w:hAnsiTheme="majorHAnsi" w:cstheme="majorHAnsi"/>
        </w:rPr>
        <w:t>A</w:t>
      </w:r>
      <w:r>
        <w:rPr>
          <w:rFonts w:asciiTheme="majorHAnsi" w:hAnsiTheme="majorHAnsi" w:cstheme="majorHAnsi"/>
        </w:rPr>
        <w:t>bertura: 22/08/2024, às 09h:30m</w:t>
      </w:r>
      <w:r w:rsidRPr="00ED7D84">
        <w:rPr>
          <w:rFonts w:asciiTheme="majorHAnsi" w:hAnsiTheme="majorHAnsi" w:cstheme="majorHAnsi"/>
        </w:rPr>
        <w:t>. O Edital e seus anexos estarão à disposição dos interessados no site da COND</w:t>
      </w:r>
      <w:r>
        <w:rPr>
          <w:rFonts w:asciiTheme="majorHAnsi" w:hAnsiTheme="majorHAnsi" w:cstheme="majorHAnsi"/>
        </w:rPr>
        <w:t xml:space="preserve">ER </w:t>
      </w:r>
      <w:hyperlink r:id="rId166" w:history="1">
        <w:r w:rsidRPr="00CD5F71">
          <w:rPr>
            <w:rStyle w:val="Hyperlink"/>
            <w:rFonts w:asciiTheme="majorHAnsi" w:hAnsiTheme="majorHAnsi" w:cstheme="majorHAnsi"/>
          </w:rPr>
          <w:t>http://www.conder.ba.gov.br</w:t>
        </w:r>
      </w:hyperlink>
      <w:r w:rsidRPr="00ED7D84">
        <w:rPr>
          <w:rFonts w:asciiTheme="majorHAnsi" w:hAnsiTheme="majorHAnsi" w:cstheme="majorHAnsi"/>
        </w:rPr>
        <w:t xml:space="preserve"> no campo licitações, a partir do dia 18/06/2024. </w:t>
      </w:r>
    </w:p>
    <w:p w14:paraId="172569DC" w14:textId="77777777" w:rsidR="00ED7D84" w:rsidRDefault="00ED7D84" w:rsidP="00D93276">
      <w:pPr>
        <w:tabs>
          <w:tab w:val="left" w:pos="1590"/>
        </w:tabs>
        <w:autoSpaceDE w:val="0"/>
        <w:autoSpaceDN w:val="0"/>
        <w:adjustRightInd w:val="0"/>
        <w:jc w:val="both"/>
        <w:rPr>
          <w:rFonts w:asciiTheme="minorHAnsi" w:hAnsiTheme="minorHAnsi" w:cstheme="minorHAnsi"/>
          <w:b/>
        </w:rPr>
      </w:pPr>
    </w:p>
    <w:p w14:paraId="510EB7FA" w14:textId="77777777" w:rsidR="00F73694" w:rsidRPr="00F73694" w:rsidRDefault="00F73694" w:rsidP="00D93276">
      <w:pPr>
        <w:tabs>
          <w:tab w:val="left" w:pos="1590"/>
        </w:tabs>
        <w:autoSpaceDE w:val="0"/>
        <w:autoSpaceDN w:val="0"/>
        <w:adjustRightInd w:val="0"/>
        <w:jc w:val="both"/>
        <w:rPr>
          <w:rFonts w:asciiTheme="minorHAnsi" w:hAnsiTheme="minorHAnsi" w:cstheme="minorHAnsi"/>
          <w:b/>
        </w:rPr>
      </w:pPr>
    </w:p>
    <w:p w14:paraId="2020333F" w14:textId="30AE4B2A" w:rsidR="00F71239" w:rsidRPr="00F73694" w:rsidRDefault="00F73694" w:rsidP="00F73694">
      <w:pPr>
        <w:tabs>
          <w:tab w:val="left" w:pos="1590"/>
        </w:tabs>
        <w:autoSpaceDE w:val="0"/>
        <w:autoSpaceDN w:val="0"/>
        <w:adjustRightInd w:val="0"/>
        <w:jc w:val="center"/>
        <w:rPr>
          <w:rFonts w:asciiTheme="minorHAnsi" w:hAnsiTheme="minorHAnsi" w:cstheme="minorHAnsi"/>
          <w:b/>
        </w:rPr>
      </w:pPr>
      <w:r w:rsidRPr="00F73694">
        <w:rPr>
          <w:rFonts w:asciiTheme="minorHAnsi" w:hAnsiTheme="minorHAnsi" w:cstheme="minorHAnsi"/>
          <w:b/>
        </w:rPr>
        <w:t>ESTADO DO RIO DE JANEIRO</w:t>
      </w:r>
    </w:p>
    <w:p w14:paraId="6CE059B0" w14:textId="77777777" w:rsidR="00694AA6" w:rsidRDefault="00694AA6" w:rsidP="00D93276">
      <w:pPr>
        <w:tabs>
          <w:tab w:val="left" w:pos="1590"/>
        </w:tabs>
        <w:autoSpaceDE w:val="0"/>
        <w:autoSpaceDN w:val="0"/>
        <w:adjustRightInd w:val="0"/>
        <w:jc w:val="both"/>
        <w:rPr>
          <w:rFonts w:asciiTheme="minorHAnsi" w:hAnsiTheme="minorHAnsi" w:cstheme="minorHAnsi"/>
          <w:b/>
        </w:rPr>
      </w:pPr>
    </w:p>
    <w:p w14:paraId="57AD9EB7" w14:textId="77777777" w:rsidR="00216E7F" w:rsidRPr="00F73694" w:rsidRDefault="00216E7F" w:rsidP="00D93276">
      <w:pPr>
        <w:tabs>
          <w:tab w:val="left" w:pos="1590"/>
        </w:tabs>
        <w:autoSpaceDE w:val="0"/>
        <w:autoSpaceDN w:val="0"/>
        <w:adjustRightInd w:val="0"/>
        <w:jc w:val="both"/>
        <w:rPr>
          <w:rFonts w:asciiTheme="minorHAnsi" w:hAnsiTheme="minorHAnsi" w:cstheme="minorHAnsi"/>
          <w:b/>
        </w:rPr>
      </w:pPr>
    </w:p>
    <w:p w14:paraId="42301ECC" w14:textId="35FF556D" w:rsidR="00694AA6" w:rsidRPr="00F73694" w:rsidRDefault="00F73694" w:rsidP="00D93276">
      <w:pPr>
        <w:tabs>
          <w:tab w:val="left" w:pos="1590"/>
        </w:tabs>
        <w:autoSpaceDE w:val="0"/>
        <w:autoSpaceDN w:val="0"/>
        <w:adjustRightInd w:val="0"/>
        <w:jc w:val="both"/>
        <w:rPr>
          <w:rFonts w:asciiTheme="minorHAnsi" w:hAnsiTheme="minorHAnsi" w:cstheme="minorHAnsi"/>
          <w:b/>
        </w:rPr>
      </w:pPr>
      <w:r w:rsidRPr="00F73694">
        <w:rPr>
          <w:rFonts w:asciiTheme="minorHAnsi" w:hAnsiTheme="minorHAnsi" w:cstheme="minorHAnsi"/>
          <w:b/>
        </w:rPr>
        <w:t>PETRÓLEO BRASILEIRO S.A. - LICITAÇÃO Nº 7004281895</w:t>
      </w:r>
    </w:p>
    <w:p w14:paraId="3C571226" w14:textId="475F15CC" w:rsidR="00F73694" w:rsidRDefault="00694AA6" w:rsidP="00D93276">
      <w:pPr>
        <w:tabs>
          <w:tab w:val="left" w:pos="1590"/>
        </w:tabs>
        <w:autoSpaceDE w:val="0"/>
        <w:autoSpaceDN w:val="0"/>
        <w:adjustRightInd w:val="0"/>
        <w:jc w:val="both"/>
        <w:rPr>
          <w:rFonts w:asciiTheme="majorHAnsi" w:hAnsiTheme="majorHAnsi" w:cstheme="majorHAnsi"/>
        </w:rPr>
      </w:pPr>
      <w:r w:rsidRPr="00694AA6">
        <w:rPr>
          <w:rFonts w:asciiTheme="majorHAnsi" w:hAnsiTheme="majorHAnsi" w:cstheme="majorHAnsi"/>
        </w:rPr>
        <w:t xml:space="preserve">Objeto: Serviços de Construção e Montagem Mecânica, Civil, Elétrica e Instrumentação para Implantação de Projetos, Melhorias e Manutenção nas Instalações da Petrobras, com fornecimento de materiais Abertura das propostas: 05/07/2024 às 17:00 horas (horário de Brasília) Obs.: A consulta ao edital e o processamento da licitação serão realizados no portal </w:t>
      </w:r>
      <w:hyperlink r:id="rId167" w:history="1">
        <w:r w:rsidR="00F73694" w:rsidRPr="00CD5F71">
          <w:rPr>
            <w:rStyle w:val="Hyperlink"/>
            <w:rFonts w:asciiTheme="majorHAnsi" w:hAnsiTheme="majorHAnsi" w:cstheme="majorHAnsi"/>
          </w:rPr>
          <w:t>www.petronect.com.br</w:t>
        </w:r>
      </w:hyperlink>
      <w:r w:rsidR="00F73694">
        <w:rPr>
          <w:rFonts w:asciiTheme="majorHAnsi" w:hAnsiTheme="majorHAnsi" w:cstheme="majorHAnsi"/>
        </w:rPr>
        <w:t>.</w:t>
      </w:r>
    </w:p>
    <w:p w14:paraId="50502944" w14:textId="77777777" w:rsidR="00F73694" w:rsidRDefault="00F73694" w:rsidP="00D93276">
      <w:pPr>
        <w:tabs>
          <w:tab w:val="left" w:pos="1590"/>
        </w:tabs>
        <w:autoSpaceDE w:val="0"/>
        <w:autoSpaceDN w:val="0"/>
        <w:adjustRightInd w:val="0"/>
        <w:jc w:val="both"/>
        <w:rPr>
          <w:rFonts w:asciiTheme="majorHAnsi" w:hAnsiTheme="majorHAnsi" w:cstheme="majorHAnsi"/>
        </w:rPr>
      </w:pPr>
    </w:p>
    <w:p w14:paraId="3F34F1B5" w14:textId="77777777" w:rsidR="00686586" w:rsidRPr="007B4847" w:rsidRDefault="00686586" w:rsidP="00D93276">
      <w:pPr>
        <w:tabs>
          <w:tab w:val="left" w:pos="1590"/>
        </w:tabs>
        <w:autoSpaceDE w:val="0"/>
        <w:autoSpaceDN w:val="0"/>
        <w:adjustRightInd w:val="0"/>
        <w:jc w:val="both"/>
        <w:rPr>
          <w:rFonts w:asciiTheme="majorHAnsi" w:hAnsiTheme="majorHAnsi" w:cstheme="majorHAnsi"/>
        </w:rPr>
      </w:pPr>
    </w:p>
    <w:p w14:paraId="0139B941" w14:textId="30ADB22A" w:rsidR="001B4117" w:rsidRPr="001B4117" w:rsidRDefault="004B3EDA" w:rsidP="001B4117">
      <w:pPr>
        <w:pStyle w:val="SemEspaamento"/>
        <w:shd w:val="clear" w:color="auto" w:fill="808080" w:themeFill="background1" w:themeFillShade="80"/>
        <w:ind w:left="6804" w:right="28"/>
        <w:jc w:val="center"/>
        <w:rPr>
          <w:rFonts w:asciiTheme="majorHAnsi" w:hAnsiTheme="majorHAnsi" w:cstheme="majorHAnsi"/>
          <w:b/>
          <w:bCs/>
          <w:i/>
          <w:color w:val="FFFFFF" w:themeColor="background1"/>
          <w:spacing w:val="20"/>
        </w:rPr>
      </w:pPr>
      <w:r w:rsidRPr="00EB73A3">
        <w:rPr>
          <w:rFonts w:asciiTheme="majorHAnsi" w:hAnsiTheme="majorHAnsi" w:cstheme="majorHAnsi"/>
          <w:b/>
          <w:bCs/>
          <w:i/>
          <w:color w:val="FFFFFF" w:themeColor="background1"/>
          <w:spacing w:val="20"/>
        </w:rPr>
        <w:t xml:space="preserve">- PARCEIROS INSTITUCIONAIS </w:t>
      </w:r>
      <w:r w:rsidR="001B4117">
        <w:rPr>
          <w:rFonts w:asciiTheme="majorHAnsi" w:hAnsiTheme="majorHAnsi" w:cstheme="majorHAnsi"/>
          <w:b/>
          <w:bCs/>
          <w:i/>
          <w:color w:val="FFFFFF" w:themeColor="background1"/>
          <w:spacing w:val="20"/>
        </w:rPr>
        <w:t>–</w:t>
      </w:r>
    </w:p>
    <w:p w14:paraId="62E1C6C7" w14:textId="77777777" w:rsidR="004B3EDA" w:rsidRPr="007B4847" w:rsidRDefault="004B3EDA" w:rsidP="004B3EDA">
      <w:pPr>
        <w:pStyle w:val="SemEspaamento"/>
        <w:jc w:val="both"/>
        <w:rPr>
          <w:rFonts w:asciiTheme="majorHAnsi" w:hAnsiTheme="majorHAnsi" w:cstheme="majorHAnsi"/>
          <w:spacing w:val="10"/>
          <w:sz w:val="2"/>
        </w:rPr>
      </w:pPr>
    </w:p>
    <w:p w14:paraId="54FA5FB6" w14:textId="77777777" w:rsidR="00BF0C02" w:rsidRDefault="00BF0C02" w:rsidP="004B3EDA">
      <w:pPr>
        <w:pStyle w:val="SemEspaamento"/>
        <w:jc w:val="both"/>
        <w:rPr>
          <w:rFonts w:asciiTheme="majorHAnsi" w:hAnsiTheme="majorHAnsi" w:cstheme="majorHAnsi"/>
          <w:spacing w:val="10"/>
          <w:sz w:val="8"/>
        </w:rPr>
      </w:pPr>
    </w:p>
    <w:p w14:paraId="2436A907" w14:textId="77777777" w:rsidR="00BF0C02" w:rsidRPr="004A1A9A" w:rsidRDefault="00BF0C02" w:rsidP="004B3EDA">
      <w:pPr>
        <w:pStyle w:val="SemEspaamento"/>
        <w:jc w:val="both"/>
        <w:rPr>
          <w:rFonts w:asciiTheme="majorHAnsi" w:hAnsiTheme="majorHAnsi" w:cstheme="majorHAnsi"/>
          <w:spacing w:val="10"/>
          <w:sz w:val="8"/>
        </w:rPr>
      </w:pPr>
    </w:p>
    <w:p w14:paraId="0A93A826" w14:textId="77777777" w:rsidR="004B3EDA" w:rsidRPr="00EB73A3" w:rsidRDefault="004B3EDA" w:rsidP="004B3EDA">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45752D0F" wp14:editId="3B4E7091">
            <wp:extent cx="6309879" cy="988828"/>
            <wp:effectExtent l="0" t="0" r="0" b="1905"/>
            <wp:docPr id="1012950652" name="Imagem 1" descr="Foto de uma placa&#10;&#10;Descrição gerada automaticamente com confiança baixa">
              <a:hlinkClick xmlns:a="http://schemas.openxmlformats.org/drawingml/2006/main" r:id="rId1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950652" name="Imagem 1" descr="Foto de uma placa&#10;&#10;Descrição gerada automaticamente com confiança baixa">
                      <a:hlinkClick r:id="rId168"/>
                    </pic:cNvPr>
                    <pic:cNvPicPr/>
                  </pic:nvPicPr>
                  <pic:blipFill>
                    <a:blip r:embed="rId169">
                      <a:extLst>
                        <a:ext uri="{28A0092B-C50C-407E-A947-70E740481C1C}">
                          <a14:useLocalDpi xmlns:a14="http://schemas.microsoft.com/office/drawing/2010/main" val="0"/>
                        </a:ext>
                      </a:extLst>
                    </a:blip>
                    <a:stretch>
                      <a:fillRect/>
                    </a:stretch>
                  </pic:blipFill>
                  <pic:spPr>
                    <a:xfrm>
                      <a:off x="0" y="0"/>
                      <a:ext cx="6436339" cy="1008646"/>
                    </a:xfrm>
                    <a:prstGeom prst="rect">
                      <a:avLst/>
                    </a:prstGeom>
                  </pic:spPr>
                </pic:pic>
              </a:graphicData>
            </a:graphic>
          </wp:inline>
        </w:drawing>
      </w:r>
    </w:p>
    <w:p w14:paraId="7AC5C2D2" w14:textId="77777777" w:rsidR="00626626" w:rsidRPr="004A1A9A" w:rsidRDefault="00626626" w:rsidP="00626626">
      <w:pPr>
        <w:pStyle w:val="SemEspaamento"/>
        <w:rPr>
          <w:rFonts w:asciiTheme="majorHAnsi" w:hAnsiTheme="majorHAnsi" w:cstheme="majorHAnsi"/>
          <w:spacing w:val="10"/>
          <w:sz w:val="6"/>
        </w:rPr>
      </w:pPr>
    </w:p>
    <w:p w14:paraId="5351051F" w14:textId="77777777" w:rsidR="004B3EDA" w:rsidRDefault="004B3EDA" w:rsidP="004B3EDA">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4B413587" wp14:editId="1FAF677E">
            <wp:extent cx="6300656" cy="987821"/>
            <wp:effectExtent l="0" t="0" r="5080" b="3175"/>
            <wp:docPr id="1870859374" name="Imagem 3" descr="Uma imagem contendo escavadeira, transporte, caminhão&#10;&#10;Descrição gerada automaticamente">
              <a:hlinkClick xmlns:a="http://schemas.openxmlformats.org/drawingml/2006/main" r:id="rId1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859374" name="Imagem 3" descr="Uma imagem contendo escavadeira, transporte, caminhão&#10;&#10;Descrição gerada automaticamente">
                      <a:hlinkClick r:id="rId170"/>
                    </pic:cNvPr>
                    <pic:cNvPicPr/>
                  </pic:nvPicPr>
                  <pic:blipFill>
                    <a:blip r:embed="rId171" cstate="print">
                      <a:extLst>
                        <a:ext uri="{28A0092B-C50C-407E-A947-70E740481C1C}">
                          <a14:useLocalDpi xmlns:a14="http://schemas.microsoft.com/office/drawing/2010/main" val="0"/>
                        </a:ext>
                      </a:extLst>
                    </a:blip>
                    <a:stretch>
                      <a:fillRect/>
                    </a:stretch>
                  </pic:blipFill>
                  <pic:spPr>
                    <a:xfrm>
                      <a:off x="0" y="0"/>
                      <a:ext cx="6551917" cy="1027214"/>
                    </a:xfrm>
                    <a:prstGeom prst="rect">
                      <a:avLst/>
                    </a:prstGeom>
                  </pic:spPr>
                </pic:pic>
              </a:graphicData>
            </a:graphic>
          </wp:inline>
        </w:drawing>
      </w:r>
    </w:p>
    <w:p w14:paraId="74EEEF56" w14:textId="77777777" w:rsidR="00686586" w:rsidRPr="00EB73A3" w:rsidRDefault="00686586" w:rsidP="00216E7F">
      <w:pPr>
        <w:pStyle w:val="SemEspaamento"/>
        <w:jc w:val="center"/>
        <w:rPr>
          <w:rFonts w:asciiTheme="majorHAnsi" w:hAnsiTheme="majorHAnsi" w:cstheme="majorHAnsi"/>
          <w:spacing w:val="10"/>
        </w:rPr>
      </w:pPr>
    </w:p>
    <w:p w14:paraId="1C0FB7D2" w14:textId="77777777" w:rsidR="004B3EDA" w:rsidRPr="007B4847" w:rsidRDefault="004B3EDA" w:rsidP="004B3EDA">
      <w:pPr>
        <w:pStyle w:val="SemEspaamento"/>
        <w:jc w:val="both"/>
        <w:rPr>
          <w:rFonts w:asciiTheme="majorHAnsi" w:hAnsiTheme="majorHAnsi" w:cstheme="majorHAnsi"/>
          <w:spacing w:val="10"/>
          <w:sz w:val="10"/>
        </w:rPr>
      </w:pPr>
    </w:p>
    <w:p w14:paraId="220BB84D" w14:textId="77777777" w:rsidR="004B3EDA" w:rsidRPr="00EB73A3" w:rsidRDefault="004B3EDA" w:rsidP="004B3EDA">
      <w:pPr>
        <w:pStyle w:val="SemEspaamento"/>
        <w:shd w:val="clear" w:color="auto" w:fill="808080" w:themeFill="background1" w:themeFillShade="80"/>
        <w:ind w:left="6804" w:right="28"/>
        <w:jc w:val="center"/>
        <w:rPr>
          <w:rFonts w:asciiTheme="majorHAnsi" w:hAnsiTheme="majorHAnsi" w:cstheme="majorHAnsi"/>
          <w:b/>
          <w:bCs/>
          <w:i/>
          <w:color w:val="FFFFFF" w:themeColor="background1"/>
          <w:spacing w:val="20"/>
          <w:shd w:val="clear" w:color="auto" w:fill="D9D9D9" w:themeFill="background1" w:themeFillShade="D9"/>
        </w:rPr>
      </w:pPr>
      <w:r w:rsidRPr="00EB73A3">
        <w:rPr>
          <w:rFonts w:asciiTheme="majorHAnsi" w:hAnsiTheme="majorHAnsi" w:cstheme="majorHAnsi"/>
          <w:b/>
          <w:bCs/>
          <w:i/>
          <w:color w:val="FFFFFF" w:themeColor="background1"/>
          <w:spacing w:val="20"/>
        </w:rPr>
        <w:t>- PUBLICIDADE -</w:t>
      </w:r>
    </w:p>
    <w:p w14:paraId="36AA209D" w14:textId="77777777" w:rsidR="004B3EDA" w:rsidRPr="004A1A9A" w:rsidRDefault="004B3EDA" w:rsidP="004B3EDA">
      <w:pPr>
        <w:pStyle w:val="SemEspaamento"/>
        <w:jc w:val="both"/>
        <w:rPr>
          <w:rFonts w:asciiTheme="majorHAnsi" w:hAnsiTheme="majorHAnsi" w:cstheme="majorHAnsi"/>
          <w:spacing w:val="10"/>
          <w:sz w:val="8"/>
        </w:rPr>
      </w:pPr>
    </w:p>
    <w:p w14:paraId="4422C75B" w14:textId="3B1C5070" w:rsidR="00462915" w:rsidRPr="00D54450" w:rsidRDefault="004B3EDA" w:rsidP="00D54450">
      <w:pPr>
        <w:pStyle w:val="SemEspaamento"/>
        <w:jc w:val="right"/>
        <w:rPr>
          <w:rFonts w:asciiTheme="majorHAnsi" w:eastAsia="Times New Roman" w:hAnsiTheme="majorHAnsi" w:cstheme="majorHAnsi"/>
          <w:color w:val="212529"/>
          <w:spacing w:val="14"/>
        </w:rPr>
      </w:pPr>
      <w:r w:rsidRPr="00EB73A3">
        <w:rPr>
          <w:rFonts w:asciiTheme="majorHAnsi" w:hAnsiTheme="majorHAnsi" w:cstheme="majorHAnsi"/>
          <w:noProof/>
        </w:rPr>
        <w:drawing>
          <wp:inline distT="0" distB="0" distL="0" distR="0" wp14:anchorId="27221262" wp14:editId="612809A0">
            <wp:extent cx="5553075" cy="870615"/>
            <wp:effectExtent l="0" t="0" r="0" b="5715"/>
            <wp:docPr id="3" name="Imagem 3" descr="Interface gráfica do usuário&#10;&#10;Descrição gerada automaticamente com confiança média">
              <a:hlinkClick xmlns:a="http://schemas.openxmlformats.org/drawingml/2006/main" r:id="rId1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3" descr="Interface gráfica do usuário&#10;&#10;Descrição gerada automaticamente com confiança média">
                      <a:hlinkClick r:id="rId172"/>
                    </pic:cNvPr>
                    <pic:cNvPicPr/>
                  </pic:nvPicPr>
                  <pic:blipFill>
                    <a:blip r:embed="rId173">
                      <a:extLst>
                        <a:ext uri="{28A0092B-C50C-407E-A947-70E740481C1C}">
                          <a14:useLocalDpi xmlns:a14="http://schemas.microsoft.com/office/drawing/2010/main" val="0"/>
                        </a:ext>
                      </a:extLst>
                    </a:blip>
                    <a:stretch>
                      <a:fillRect/>
                    </a:stretch>
                  </pic:blipFill>
                  <pic:spPr>
                    <a:xfrm>
                      <a:off x="0" y="0"/>
                      <a:ext cx="5614826" cy="880296"/>
                    </a:xfrm>
                    <a:prstGeom prst="rect">
                      <a:avLst/>
                    </a:prstGeom>
                  </pic:spPr>
                </pic:pic>
              </a:graphicData>
            </a:graphic>
          </wp:inline>
        </w:drawing>
      </w:r>
    </w:p>
    <w:sectPr w:rsidR="00462915" w:rsidRPr="00D54450" w:rsidSect="0029659D">
      <w:headerReference w:type="default" r:id="rId174"/>
      <w:footerReference w:type="default" r:id="rId175"/>
      <w:pgSz w:w="11907" w:h="16840" w:code="9"/>
      <w:pgMar w:top="2126" w:right="567" w:bottom="295" w:left="567" w:header="352" w:footer="327"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579337" w14:textId="77777777" w:rsidR="002A0811" w:rsidRDefault="002A0811">
      <w:r>
        <w:separator/>
      </w:r>
    </w:p>
  </w:endnote>
  <w:endnote w:type="continuationSeparator" w:id="0">
    <w:p w14:paraId="6E36363D" w14:textId="77777777" w:rsidR="002A0811" w:rsidRDefault="002A0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8D48D4" w14:textId="113CD935" w:rsidR="004C3387" w:rsidRDefault="004C3387" w:rsidP="00381F17">
    <w:pPr>
      <w:jc w:val="center"/>
      <w:rPr>
        <w:rFonts w:ascii="Arial" w:hAnsi="Arial" w:cs="Arial"/>
        <w:b/>
        <w:bCs/>
        <w:sz w:val="16"/>
      </w:rPr>
    </w:pPr>
    <w:r>
      <w:rPr>
        <w:rFonts w:ascii="Arial" w:hAnsi="Arial" w:cs="Arial"/>
        <w:noProof/>
        <w:sz w:val="8"/>
        <w:szCs w:val="8"/>
      </w:rPr>
      <mc:AlternateContent>
        <mc:Choice Requires="wps">
          <w:drawing>
            <wp:anchor distT="0" distB="0" distL="114300" distR="114300" simplePos="0" relativeHeight="251659776" behindDoc="0" locked="0" layoutInCell="1" allowOverlap="1" wp14:anchorId="7ED5C343" wp14:editId="2F5B0B62">
              <wp:simplePos x="0" y="0"/>
              <wp:positionH relativeFrom="column">
                <wp:posOffset>-118110</wp:posOffset>
              </wp:positionH>
              <wp:positionV relativeFrom="paragraph">
                <wp:posOffset>84125</wp:posOffset>
              </wp:positionV>
              <wp:extent cx="6415430" cy="0"/>
              <wp:effectExtent l="0" t="0" r="0" b="0"/>
              <wp:wrapNone/>
              <wp:docPr id="804307644" name="Conector reto 3"/>
              <wp:cNvGraphicFramePr/>
              <a:graphic xmlns:a="http://schemas.openxmlformats.org/drawingml/2006/main">
                <a:graphicData uri="http://schemas.microsoft.com/office/word/2010/wordprocessingShape">
                  <wps:wsp>
                    <wps:cNvCnPr/>
                    <wps:spPr>
                      <a:xfrm>
                        <a:off x="0" y="0"/>
                        <a:ext cx="641543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1F5E32A" id="Conector reto 3" o:spid="_x0000_s1026" style="position:absolute;z-index:251659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pt,6.6pt" to="495.8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" strokecolor="#5b9bd5 [3204]" strokeweight=".5pt">
              <v:stroke joinstyle="miter"/>
            </v:line>
          </w:pict>
        </mc:Fallback>
      </mc:AlternateContent>
    </w:r>
    <w:r>
      <w:rPr>
        <w:noProof/>
      </w:rPr>
      <mc:AlternateContent>
        <mc:Choice Requires="wps">
          <w:drawing>
            <wp:anchor distT="0" distB="0" distL="114300" distR="114300" simplePos="0" relativeHeight="251661824" behindDoc="0" locked="0" layoutInCell="1" allowOverlap="1" wp14:anchorId="6920DB87" wp14:editId="05407407">
              <wp:simplePos x="0" y="0"/>
              <wp:positionH relativeFrom="margin">
                <wp:posOffset>6187059</wp:posOffset>
              </wp:positionH>
              <wp:positionV relativeFrom="paragraph">
                <wp:posOffset>-67716</wp:posOffset>
              </wp:positionV>
              <wp:extent cx="745592" cy="277977"/>
              <wp:effectExtent l="0" t="0" r="0" b="8255"/>
              <wp:wrapNone/>
              <wp:docPr id="78692877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5592" cy="2779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A632B" w14:textId="5C89851A" w:rsidR="004C3387" w:rsidRPr="008A4740" w:rsidRDefault="004C3387" w:rsidP="0029659D">
                          <w:pPr>
                            <w:spacing w:line="280" w:lineRule="exact"/>
                            <w:jc w:val="right"/>
                            <w:rPr>
                              <w:rFonts w:ascii="Arial" w:hAnsi="Arial" w:cs="Arial"/>
                              <w:sz w:val="16"/>
                              <w:szCs w:val="16"/>
                            </w:rPr>
                          </w:pPr>
                          <w:r w:rsidRPr="008A4740">
                            <w:rPr>
                              <w:rFonts w:ascii="Arial" w:hAnsi="Arial" w:cs="Arial"/>
                              <w:iCs/>
                              <w:sz w:val="16"/>
                              <w:szCs w:val="16"/>
                            </w:rPr>
                            <w:t>Pág. 0</w:t>
                          </w:r>
                          <w:r w:rsidRPr="008A4740">
                            <w:rPr>
                              <w:rStyle w:val="Nmerodepgina"/>
                              <w:rFonts w:ascii="Arial" w:hAnsi="Arial" w:cs="Arial"/>
                              <w:sz w:val="16"/>
                              <w:szCs w:val="16"/>
                            </w:rPr>
                            <w:fldChar w:fldCharType="begin"/>
                          </w:r>
                          <w:r w:rsidRPr="008A4740">
                            <w:rPr>
                              <w:rStyle w:val="Nmerodepgina"/>
                              <w:rFonts w:ascii="Arial" w:hAnsi="Arial" w:cs="Arial"/>
                              <w:sz w:val="16"/>
                              <w:szCs w:val="16"/>
                            </w:rPr>
                            <w:instrText xml:space="preserve"> PAGE </w:instrText>
                          </w:r>
                          <w:r w:rsidRPr="008A4740">
                            <w:rPr>
                              <w:rStyle w:val="Nmerodepgina"/>
                              <w:rFonts w:ascii="Arial" w:hAnsi="Arial" w:cs="Arial"/>
                              <w:sz w:val="16"/>
                              <w:szCs w:val="16"/>
                            </w:rPr>
                            <w:fldChar w:fldCharType="separate"/>
                          </w:r>
                          <w:r w:rsidR="00216E7F">
                            <w:rPr>
                              <w:rStyle w:val="Nmerodepgina"/>
                              <w:rFonts w:ascii="Arial" w:hAnsi="Arial" w:cs="Arial"/>
                              <w:noProof/>
                              <w:sz w:val="16"/>
                              <w:szCs w:val="16"/>
                            </w:rPr>
                            <w:t>15</w:t>
                          </w:r>
                          <w:r w:rsidRPr="008A4740">
                            <w:rPr>
                              <w:rStyle w:val="Nmerodepgina"/>
                              <w:rFonts w:ascii="Arial" w:hAnsi="Arial" w:cs="Arial"/>
                              <w:sz w:val="16"/>
                              <w:szCs w:val="16"/>
                            </w:rPr>
                            <w:fldChar w:fldCharType="end"/>
                          </w:r>
                          <w:r w:rsidR="00216E7F">
                            <w:rPr>
                              <w:rStyle w:val="Nmerodepgina"/>
                              <w:rFonts w:ascii="Arial" w:hAnsi="Arial" w:cs="Arial"/>
                              <w:sz w:val="16"/>
                              <w:szCs w:val="16"/>
                            </w:rPr>
                            <w:t>/21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920DB87" id="_x0000_t202" coordsize="21600,21600" o:spt="202" path="m,l,21600r21600,l21600,xe">
              <v:stroke joinstyle="miter"/>
              <v:path gradientshapeok="t" o:connecttype="rect"/>
            </v:shapetype>
            <v:shape id="_x0000_s1027" type="#_x0000_t202" style="position:absolute;left:0;text-align:left;margin-left:487.15pt;margin-top:-5.35pt;width:58.7pt;height:21.9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" filled="f" stroked="f">
              <v:textbox>
                <w:txbxContent>
                  <w:p w14:paraId="6CEA632B" w14:textId="5C89851A" w:rsidR="004C3387" w:rsidRPr="008A4740" w:rsidRDefault="004C3387" w:rsidP="0029659D">
                    <w:pPr>
                      <w:spacing w:line="280" w:lineRule="exact"/>
                      <w:jc w:val="right"/>
                      <w:rPr>
                        <w:rFonts w:ascii="Arial" w:hAnsi="Arial" w:cs="Arial"/>
                        <w:sz w:val="16"/>
                        <w:szCs w:val="16"/>
                      </w:rPr>
                    </w:pPr>
                    <w:r w:rsidRPr="008A4740">
                      <w:rPr>
                        <w:rFonts w:ascii="Arial" w:hAnsi="Arial" w:cs="Arial"/>
                        <w:iCs/>
                        <w:sz w:val="16"/>
                        <w:szCs w:val="16"/>
                      </w:rPr>
                      <w:t>Pág. 0</w:t>
                    </w:r>
                    <w:r w:rsidRPr="008A4740">
                      <w:rPr>
                        <w:rStyle w:val="Nmerodepgina"/>
                        <w:rFonts w:ascii="Arial" w:hAnsi="Arial" w:cs="Arial"/>
                        <w:sz w:val="16"/>
                        <w:szCs w:val="16"/>
                      </w:rPr>
                      <w:fldChar w:fldCharType="begin"/>
                    </w:r>
                    <w:r w:rsidRPr="008A4740">
                      <w:rPr>
                        <w:rStyle w:val="Nmerodepgina"/>
                        <w:rFonts w:ascii="Arial" w:hAnsi="Arial" w:cs="Arial"/>
                        <w:sz w:val="16"/>
                        <w:szCs w:val="16"/>
                      </w:rPr>
                      <w:instrText xml:space="preserve"> PAGE </w:instrText>
                    </w:r>
                    <w:r w:rsidRPr="008A4740">
                      <w:rPr>
                        <w:rStyle w:val="Nmerodepgina"/>
                        <w:rFonts w:ascii="Arial" w:hAnsi="Arial" w:cs="Arial"/>
                        <w:sz w:val="16"/>
                        <w:szCs w:val="16"/>
                      </w:rPr>
                      <w:fldChar w:fldCharType="separate"/>
                    </w:r>
                    <w:r w:rsidR="00216E7F">
                      <w:rPr>
                        <w:rStyle w:val="Nmerodepgina"/>
                        <w:rFonts w:ascii="Arial" w:hAnsi="Arial" w:cs="Arial"/>
                        <w:noProof/>
                        <w:sz w:val="16"/>
                        <w:szCs w:val="16"/>
                      </w:rPr>
                      <w:t>15</w:t>
                    </w:r>
                    <w:r w:rsidRPr="008A4740">
                      <w:rPr>
                        <w:rStyle w:val="Nmerodepgina"/>
                        <w:rFonts w:ascii="Arial" w:hAnsi="Arial" w:cs="Arial"/>
                        <w:sz w:val="16"/>
                        <w:szCs w:val="16"/>
                      </w:rPr>
                      <w:fldChar w:fldCharType="end"/>
                    </w:r>
                    <w:r w:rsidR="00216E7F">
                      <w:rPr>
                        <w:rStyle w:val="Nmerodepgina"/>
                        <w:rFonts w:ascii="Arial" w:hAnsi="Arial" w:cs="Arial"/>
                        <w:sz w:val="16"/>
                        <w:szCs w:val="16"/>
                      </w:rPr>
                      <w:t>/21</w:t>
                    </w:r>
                  </w:p>
                </w:txbxContent>
              </v:textbox>
              <w10:wrap anchorx="margin"/>
            </v:shape>
          </w:pict>
        </mc:Fallback>
      </mc:AlternateContent>
    </w:r>
    <w:r w:rsidRPr="0029447E">
      <w:rPr>
        <w:rFonts w:ascii="Arial" w:hAnsi="Arial" w:cs="Arial"/>
        <w:sz w:val="8"/>
        <w:szCs w:val="8"/>
      </w:rPr>
      <w:br/>
    </w:r>
  </w:p>
  <w:p w14:paraId="6B40CDE7" w14:textId="26F1E443" w:rsidR="004C3387" w:rsidRPr="00381F17" w:rsidRDefault="004C3387" w:rsidP="00381F17">
    <w:pPr>
      <w:jc w:val="center"/>
      <w:rPr>
        <w:rFonts w:ascii="Arial" w:hAnsi="Arial" w:cs="Arial"/>
        <w:b/>
        <w:bCs/>
        <w:sz w:val="16"/>
      </w:rPr>
    </w:pPr>
    <w:r w:rsidRPr="00381F17">
      <w:rPr>
        <w:rFonts w:ascii="Arial" w:hAnsi="Arial" w:cs="Arial"/>
        <w:b/>
        <w:bCs/>
        <w:sz w:val="16"/>
      </w:rPr>
      <w:t>Publicação exclusiva para os Associados do Sindicato da Indústria da Construção Pesada no Estado de Minas Gerais</w:t>
    </w:r>
  </w:p>
  <w:p w14:paraId="11BE6BA5" w14:textId="073CFB00" w:rsidR="004C3387" w:rsidRDefault="004C3387" w:rsidP="00381F17">
    <w:pPr>
      <w:jc w:val="center"/>
      <w:rPr>
        <w:rFonts w:ascii="Arial" w:hAnsi="Arial" w:cs="Arial"/>
        <w:sz w:val="14"/>
        <w:szCs w:val="14"/>
      </w:rPr>
    </w:pPr>
    <w:r w:rsidRPr="002F212F">
      <w:rPr>
        <w:rFonts w:ascii="Arial" w:hAnsi="Arial" w:cs="Arial"/>
        <w:sz w:val="14"/>
        <w:szCs w:val="14"/>
      </w:rPr>
      <w:t>Av. Raja Gabaglia, 1143 - 17º andar - B</w:t>
    </w:r>
    <w:r>
      <w:rPr>
        <w:rFonts w:ascii="Arial" w:hAnsi="Arial" w:cs="Arial"/>
        <w:sz w:val="14"/>
        <w:szCs w:val="14"/>
      </w:rPr>
      <w:t>airro</w:t>
    </w:r>
    <w:r w:rsidRPr="002F212F">
      <w:rPr>
        <w:rFonts w:ascii="Arial" w:hAnsi="Arial" w:cs="Arial"/>
        <w:sz w:val="14"/>
        <w:szCs w:val="14"/>
      </w:rPr>
      <w:t xml:space="preserve"> Luxemburgo - Belo Horizonte/MG - CEP 30380-403</w:t>
    </w:r>
  </w:p>
  <w:p w14:paraId="1130C8B5" w14:textId="7E2E735A" w:rsidR="004C3387" w:rsidRPr="008A4740" w:rsidRDefault="004C3387" w:rsidP="00381F17">
    <w:pPr>
      <w:jc w:val="center"/>
      <w:rPr>
        <w:rFonts w:ascii="Arial" w:hAnsi="Arial" w:cs="Arial"/>
        <w:sz w:val="14"/>
        <w:szCs w:val="14"/>
      </w:rPr>
    </w:pPr>
    <w:r w:rsidRPr="008A4740">
      <w:rPr>
        <w:rFonts w:ascii="Arial" w:hAnsi="Arial" w:cs="Arial"/>
        <w:sz w:val="14"/>
        <w:szCs w:val="14"/>
      </w:rPr>
      <w:t>Tel</w:t>
    </w:r>
    <w:r>
      <w:rPr>
        <w:rFonts w:ascii="Arial" w:hAnsi="Arial" w:cs="Arial"/>
        <w:sz w:val="14"/>
        <w:szCs w:val="14"/>
      </w:rPr>
      <w:t>.</w:t>
    </w:r>
    <w:r w:rsidRPr="008A4740">
      <w:rPr>
        <w:rFonts w:ascii="Arial" w:hAnsi="Arial" w:cs="Arial"/>
        <w:sz w:val="14"/>
        <w:szCs w:val="14"/>
      </w:rPr>
      <w:t>: (31) 2121-</w:t>
    </w:r>
    <w:proofErr w:type="gramStart"/>
    <w:r w:rsidRPr="008A4740">
      <w:rPr>
        <w:rFonts w:ascii="Arial" w:hAnsi="Arial" w:cs="Arial"/>
        <w:sz w:val="14"/>
        <w:szCs w:val="14"/>
      </w:rPr>
      <w:t>0426  -</w:t>
    </w:r>
    <w:proofErr w:type="gramEnd"/>
    <w:r w:rsidRPr="008A4740">
      <w:rPr>
        <w:rFonts w:ascii="Arial" w:hAnsi="Arial" w:cs="Arial"/>
        <w:sz w:val="14"/>
        <w:szCs w:val="14"/>
      </w:rPr>
      <w:t xml:space="preserve">  E-mail: </w:t>
    </w:r>
    <w:hyperlink r:id="rId1" w:history="1">
      <w:r w:rsidRPr="00E06F4D">
        <w:rPr>
          <w:rStyle w:val="Hyperlink"/>
          <w:rFonts w:ascii="Arial" w:hAnsi="Arial" w:cs="Arial"/>
          <w:sz w:val="14"/>
          <w:szCs w:val="14"/>
        </w:rPr>
        <w:t>licitacao@sicepotmg.com</w:t>
      </w:r>
    </w:hyperlink>
    <w:r w:rsidRPr="008A4740">
      <w:rPr>
        <w:rFonts w:ascii="Arial" w:hAnsi="Arial" w:cs="Arial"/>
        <w:sz w:val="14"/>
        <w:szCs w:val="14"/>
      </w:rPr>
      <w:t xml:space="preserve">   |  Site:  www.sicepotmg.com</w:t>
    </w:r>
    <w:r w:rsidRPr="008A4740">
      <w:rPr>
        <w:rFonts w:ascii="Arial" w:hAnsi="Arial" w:cs="Arial"/>
        <w:sz w:val="14"/>
        <w:szCs w:val="14"/>
      </w:rPr>
      <w:tab/>
    </w:r>
  </w:p>
  <w:p w14:paraId="62D11665" w14:textId="77777777" w:rsidR="004C3387" w:rsidRPr="18102E9A" w:rsidRDefault="004C3387" w:rsidP="00381F17">
    <w:pPr>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0A22A9" w14:textId="77777777" w:rsidR="002A0811" w:rsidRDefault="002A0811">
      <w:r>
        <w:separator/>
      </w:r>
    </w:p>
  </w:footnote>
  <w:footnote w:type="continuationSeparator" w:id="0">
    <w:p w14:paraId="5563BB89" w14:textId="77777777" w:rsidR="002A0811" w:rsidRDefault="002A08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72AE061F" w:rsidR="004C3387" w:rsidRDefault="004C3387" w:rsidP="20C86550">
    <w:pPr>
      <w:pStyle w:val="Cabealho"/>
    </w:pPr>
    <w:r>
      <w:rPr>
        <w:noProof/>
      </w:rPr>
      <mc:AlternateContent>
        <mc:Choice Requires="wps">
          <w:drawing>
            <wp:anchor distT="0" distB="0" distL="114300" distR="114300" simplePos="0" relativeHeight="251657728" behindDoc="0" locked="0" layoutInCell="1" allowOverlap="1" wp14:anchorId="2EA080D8" wp14:editId="6B348651">
              <wp:simplePos x="0" y="0"/>
              <wp:positionH relativeFrom="margin">
                <wp:posOffset>3830955</wp:posOffset>
              </wp:positionH>
              <wp:positionV relativeFrom="paragraph">
                <wp:posOffset>731850</wp:posOffset>
              </wp:positionV>
              <wp:extent cx="1835785" cy="437311"/>
              <wp:effectExtent l="0" t="0" r="0" b="127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5785" cy="4373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AF56F6" w14:textId="08484202" w:rsidR="004C3387" w:rsidRPr="00910745" w:rsidRDefault="004C3387" w:rsidP="00910745">
                          <w:pPr>
                            <w:spacing w:line="280" w:lineRule="exact"/>
                            <w:jc w:val="right"/>
                            <w:rPr>
                              <w:rFonts w:ascii="Arial" w:hAnsi="Arial" w:cs="Arial"/>
                              <w:b/>
                              <w:bCs/>
                              <w:iCs/>
                              <w:caps/>
                              <w:sz w:val="16"/>
                              <w:szCs w:val="16"/>
                            </w:rPr>
                          </w:pPr>
                          <w:r w:rsidRPr="00910745">
                            <w:rPr>
                              <w:rFonts w:ascii="Arial" w:hAnsi="Arial" w:cs="Arial"/>
                              <w:b/>
                              <w:bCs/>
                              <w:iCs/>
                              <w:caps/>
                              <w:sz w:val="16"/>
                              <w:szCs w:val="16"/>
                            </w:rPr>
                            <w:t>13 de junho de 20</w:t>
                          </w:r>
                          <w:r>
                            <w:rPr>
                              <w:rFonts w:ascii="Arial" w:hAnsi="Arial" w:cs="Arial"/>
                              <w:b/>
                              <w:bCs/>
                              <w:iCs/>
                              <w:caps/>
                              <w:sz w:val="16"/>
                              <w:szCs w:val="16"/>
                            </w:rPr>
                            <w:t>2</w:t>
                          </w:r>
                          <w:r w:rsidRPr="00910745">
                            <w:rPr>
                              <w:rFonts w:ascii="Arial" w:hAnsi="Arial" w:cs="Arial"/>
                              <w:b/>
                              <w:bCs/>
                              <w:iCs/>
                              <w:caps/>
                              <w:sz w:val="16"/>
                              <w:szCs w:val="16"/>
                            </w:rPr>
                            <w:t>4</w:t>
                          </w:r>
                        </w:p>
                        <w:p w14:paraId="486FDEBC" w14:textId="79E06AF7" w:rsidR="004C3387" w:rsidRPr="00A966D3" w:rsidRDefault="004C3387" w:rsidP="00910745">
                          <w:pPr>
                            <w:spacing w:line="280" w:lineRule="exact"/>
                            <w:jc w:val="right"/>
                            <w:rPr>
                              <w:rFonts w:ascii="Arial" w:hAnsi="Arial" w:cs="Arial"/>
                              <w:b/>
                              <w:sz w:val="18"/>
                              <w:szCs w:val="18"/>
                            </w:rPr>
                          </w:pPr>
                          <w:r w:rsidRPr="00A966D3">
                            <w:rPr>
                              <w:rFonts w:ascii="Arial" w:hAnsi="Arial" w:cs="Arial"/>
                              <w:b/>
                              <w:bCs/>
                              <w:iCs/>
                              <w:caps/>
                              <w:sz w:val="18"/>
                              <w:szCs w:val="18"/>
                            </w:rPr>
                            <w:t>EdiçÃo nº 10</w:t>
                          </w:r>
                          <w:r>
                            <w:rPr>
                              <w:rFonts w:ascii="Arial" w:hAnsi="Arial" w:cs="Arial"/>
                              <w:b/>
                              <w:bCs/>
                              <w:iCs/>
                              <w:caps/>
                              <w:sz w:val="18"/>
                              <w:szCs w:val="18"/>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301.65pt;margin-top:57.65pt;width:144.55pt;height:34.4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" filled="f" stroked="f">
              <v:textbox>
                <w:txbxContent>
                  <w:p w14:paraId="2BAF56F6" w14:textId="08484202" w:rsidR="004C3387" w:rsidRPr="00910745" w:rsidRDefault="004C3387" w:rsidP="00910745">
                    <w:pPr>
                      <w:spacing w:line="280" w:lineRule="exact"/>
                      <w:jc w:val="right"/>
                      <w:rPr>
                        <w:rFonts w:ascii="Arial" w:hAnsi="Arial" w:cs="Arial"/>
                        <w:b/>
                        <w:bCs/>
                        <w:iCs/>
                        <w:caps/>
                        <w:sz w:val="16"/>
                        <w:szCs w:val="16"/>
                      </w:rPr>
                    </w:pPr>
                    <w:r w:rsidRPr="00910745">
                      <w:rPr>
                        <w:rFonts w:ascii="Arial" w:hAnsi="Arial" w:cs="Arial"/>
                        <w:b/>
                        <w:bCs/>
                        <w:iCs/>
                        <w:caps/>
                        <w:sz w:val="16"/>
                        <w:szCs w:val="16"/>
                      </w:rPr>
                      <w:t>13 de junho de 20</w:t>
                    </w:r>
                    <w:r>
                      <w:rPr>
                        <w:rFonts w:ascii="Arial" w:hAnsi="Arial" w:cs="Arial"/>
                        <w:b/>
                        <w:bCs/>
                        <w:iCs/>
                        <w:caps/>
                        <w:sz w:val="16"/>
                        <w:szCs w:val="16"/>
                      </w:rPr>
                      <w:t>2</w:t>
                    </w:r>
                    <w:r w:rsidRPr="00910745">
                      <w:rPr>
                        <w:rFonts w:ascii="Arial" w:hAnsi="Arial" w:cs="Arial"/>
                        <w:b/>
                        <w:bCs/>
                        <w:iCs/>
                        <w:caps/>
                        <w:sz w:val="16"/>
                        <w:szCs w:val="16"/>
                      </w:rPr>
                      <w:t>4</w:t>
                    </w:r>
                  </w:p>
                  <w:p w14:paraId="486FDEBC" w14:textId="79E06AF7" w:rsidR="004C3387" w:rsidRPr="00A966D3" w:rsidRDefault="004C3387" w:rsidP="00910745">
                    <w:pPr>
                      <w:spacing w:line="280" w:lineRule="exact"/>
                      <w:jc w:val="right"/>
                      <w:rPr>
                        <w:rFonts w:ascii="Arial" w:hAnsi="Arial" w:cs="Arial"/>
                        <w:b/>
                        <w:sz w:val="18"/>
                        <w:szCs w:val="18"/>
                      </w:rPr>
                    </w:pPr>
                    <w:r w:rsidRPr="00A966D3">
                      <w:rPr>
                        <w:rFonts w:ascii="Arial" w:hAnsi="Arial" w:cs="Arial"/>
                        <w:b/>
                        <w:bCs/>
                        <w:iCs/>
                        <w:caps/>
                        <w:sz w:val="18"/>
                        <w:szCs w:val="18"/>
                      </w:rPr>
                      <w:t>EdiçÃo nº 10</w:t>
                    </w:r>
                    <w:r>
                      <w:rPr>
                        <w:rFonts w:ascii="Arial" w:hAnsi="Arial" w:cs="Arial"/>
                        <w:b/>
                        <w:bCs/>
                        <w:iCs/>
                        <w:caps/>
                        <w:sz w:val="18"/>
                        <w:szCs w:val="18"/>
                      </w:rPr>
                      <w:t>3</w:t>
                    </w:r>
                  </w:p>
                </w:txbxContent>
              </v:textbox>
              <w10:wrap anchorx="margin"/>
            </v:shape>
          </w:pict>
        </mc:Fallback>
      </mc:AlternateContent>
    </w:r>
    <w:r>
      <w:rPr>
        <w:noProof/>
      </w:rPr>
      <w:drawing>
        <wp:inline distT="0" distB="0" distL="0" distR="0" wp14:anchorId="1E4E0E1E" wp14:editId="2703B68B">
          <wp:extent cx="6878471" cy="1403405"/>
          <wp:effectExtent l="0" t="0" r="0" b="6350"/>
          <wp:docPr id="1312044408" name="Imagem 4" descr="Interface gráfica do usuário, Tex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2044408" name="Imagem 4" descr="Interface gráfica do usuário, Texto&#10;&#10;Descrição gerad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7004640" cy="1429147"/>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E8F25B9"/>
    <w:multiLevelType w:val="hybridMultilevel"/>
    <w:tmpl w:val="7CE269E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0FCB1B15"/>
    <w:multiLevelType w:val="multilevel"/>
    <w:tmpl w:val="35CA0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9" w15:restartNumberingAfterBreak="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CF9383C"/>
    <w:multiLevelType w:val="hybridMultilevel"/>
    <w:tmpl w:val="20525E6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D6E7F77"/>
    <w:multiLevelType w:val="multilevel"/>
    <w:tmpl w:val="81622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3" w15:restartNumberingAfterBreak="0">
    <w:nsid w:val="389C7C85"/>
    <w:multiLevelType w:val="hybridMultilevel"/>
    <w:tmpl w:val="B832E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4" w15:restartNumberingAfterBreak="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5" w15:restartNumberingAfterBreak="0">
    <w:nsid w:val="40251BDE"/>
    <w:multiLevelType w:val="hybridMultilevel"/>
    <w:tmpl w:val="9B50F2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0"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1"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2"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3"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46"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7"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8"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9"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43"/>
  </w:num>
  <w:num w:numId="4">
    <w:abstractNumId w:val="18"/>
  </w:num>
  <w:num w:numId="5">
    <w:abstractNumId w:val="13"/>
  </w:num>
  <w:num w:numId="6">
    <w:abstractNumId w:val="13"/>
  </w:num>
  <w:num w:numId="7">
    <w:abstractNumId w:val="23"/>
  </w:num>
  <w:num w:numId="8">
    <w:abstractNumId w:val="15"/>
  </w:num>
  <w:num w:numId="9">
    <w:abstractNumId w:val="27"/>
  </w:num>
  <w:num w:numId="10">
    <w:abstractNumId w:val="48"/>
  </w:num>
  <w:num w:numId="11">
    <w:abstractNumId w:val="44"/>
  </w:num>
  <w:num w:numId="12">
    <w:abstractNumId w:val="20"/>
  </w:num>
  <w:num w:numId="13">
    <w:abstractNumId w:val="36"/>
  </w:num>
  <w:num w:numId="14">
    <w:abstractNumId w:val="40"/>
  </w:num>
  <w:num w:numId="15">
    <w:abstractNumId w:val="16"/>
  </w:num>
  <w:num w:numId="16">
    <w:abstractNumId w:val="31"/>
  </w:num>
  <w:num w:numId="17">
    <w:abstractNumId w:val="19"/>
  </w:num>
  <w:num w:numId="18">
    <w:abstractNumId w:val="38"/>
  </w:num>
  <w:num w:numId="19">
    <w:abstractNumId w:val="34"/>
  </w:num>
  <w:num w:numId="20">
    <w:abstractNumId w:val="21"/>
  </w:num>
  <w:num w:numId="21">
    <w:abstractNumId w:val="37"/>
  </w:num>
  <w:num w:numId="22">
    <w:abstractNumId w:val="32"/>
  </w:num>
  <w:num w:numId="23">
    <w:abstractNumId w:val="33"/>
  </w:num>
  <w:num w:numId="24">
    <w:abstractNumId w:val="45"/>
  </w:num>
  <w:num w:numId="25">
    <w:abstractNumId w:val="22"/>
  </w:num>
  <w:num w:numId="26">
    <w:abstractNumId w:val="35"/>
  </w:num>
  <w:num w:numId="27">
    <w:abstractNumId w:val="16"/>
  </w:num>
  <w:num w:numId="28">
    <w:abstractNumId w:val="30"/>
  </w:num>
  <w:num w:numId="29">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0"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3D6"/>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8F"/>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69"/>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7D"/>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89"/>
    <w:rsid w:val="000034B6"/>
    <w:rsid w:val="000034DA"/>
    <w:rsid w:val="000034FD"/>
    <w:rsid w:val="000035D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BDD"/>
    <w:rsid w:val="00003C1A"/>
    <w:rsid w:val="00003CD9"/>
    <w:rsid w:val="00003D0E"/>
    <w:rsid w:val="00003D0F"/>
    <w:rsid w:val="00003E07"/>
    <w:rsid w:val="00003E3B"/>
    <w:rsid w:val="00003E72"/>
    <w:rsid w:val="00003E96"/>
    <w:rsid w:val="00003ED1"/>
    <w:rsid w:val="00003F14"/>
    <w:rsid w:val="00003F15"/>
    <w:rsid w:val="0000401E"/>
    <w:rsid w:val="00004026"/>
    <w:rsid w:val="00004028"/>
    <w:rsid w:val="0000408D"/>
    <w:rsid w:val="0000409A"/>
    <w:rsid w:val="000041C8"/>
    <w:rsid w:val="000041E7"/>
    <w:rsid w:val="000041ED"/>
    <w:rsid w:val="00004200"/>
    <w:rsid w:val="00004260"/>
    <w:rsid w:val="00004277"/>
    <w:rsid w:val="000042F3"/>
    <w:rsid w:val="0000432A"/>
    <w:rsid w:val="000043B4"/>
    <w:rsid w:val="000043BD"/>
    <w:rsid w:val="00004462"/>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60"/>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67A"/>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4BF"/>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7B"/>
    <w:rsid w:val="00006C8E"/>
    <w:rsid w:val="00006D0B"/>
    <w:rsid w:val="00006D13"/>
    <w:rsid w:val="00006D7D"/>
    <w:rsid w:val="00006D94"/>
    <w:rsid w:val="00006DC7"/>
    <w:rsid w:val="00006DD6"/>
    <w:rsid w:val="00006DFC"/>
    <w:rsid w:val="00006E02"/>
    <w:rsid w:val="00006EE3"/>
    <w:rsid w:val="00006F21"/>
    <w:rsid w:val="00006FCA"/>
    <w:rsid w:val="0000710A"/>
    <w:rsid w:val="0000713B"/>
    <w:rsid w:val="00007147"/>
    <w:rsid w:val="00007190"/>
    <w:rsid w:val="00007221"/>
    <w:rsid w:val="000072CA"/>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ACD"/>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D8"/>
    <w:rsid w:val="00010AFF"/>
    <w:rsid w:val="00010BA4"/>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6D1"/>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3"/>
    <w:rsid w:val="00012B5B"/>
    <w:rsid w:val="00012B75"/>
    <w:rsid w:val="00012B9A"/>
    <w:rsid w:val="00012BA0"/>
    <w:rsid w:val="00012BB7"/>
    <w:rsid w:val="00012C70"/>
    <w:rsid w:val="00012CC1"/>
    <w:rsid w:val="00012D73"/>
    <w:rsid w:val="00012F0A"/>
    <w:rsid w:val="00012F4B"/>
    <w:rsid w:val="00012F52"/>
    <w:rsid w:val="00012F54"/>
    <w:rsid w:val="00012F7B"/>
    <w:rsid w:val="00013004"/>
    <w:rsid w:val="00013015"/>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57"/>
    <w:rsid w:val="000133B4"/>
    <w:rsid w:val="00013485"/>
    <w:rsid w:val="000134B5"/>
    <w:rsid w:val="000134D1"/>
    <w:rsid w:val="00013515"/>
    <w:rsid w:val="00013548"/>
    <w:rsid w:val="00013586"/>
    <w:rsid w:val="000135E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CE"/>
    <w:rsid w:val="0001425C"/>
    <w:rsid w:val="0001426D"/>
    <w:rsid w:val="000143D8"/>
    <w:rsid w:val="0001447D"/>
    <w:rsid w:val="000145A2"/>
    <w:rsid w:val="000145D7"/>
    <w:rsid w:val="000145ED"/>
    <w:rsid w:val="000145FB"/>
    <w:rsid w:val="0001465A"/>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3E7"/>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78"/>
    <w:rsid w:val="000167F0"/>
    <w:rsid w:val="000167FD"/>
    <w:rsid w:val="00016802"/>
    <w:rsid w:val="00016805"/>
    <w:rsid w:val="00016871"/>
    <w:rsid w:val="000168B6"/>
    <w:rsid w:val="000168BC"/>
    <w:rsid w:val="000168FE"/>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7A"/>
    <w:rsid w:val="000170BD"/>
    <w:rsid w:val="000170FD"/>
    <w:rsid w:val="00017149"/>
    <w:rsid w:val="0001717D"/>
    <w:rsid w:val="000171A8"/>
    <w:rsid w:val="00017220"/>
    <w:rsid w:val="00017283"/>
    <w:rsid w:val="000172A5"/>
    <w:rsid w:val="0001730F"/>
    <w:rsid w:val="000173BA"/>
    <w:rsid w:val="000173E7"/>
    <w:rsid w:val="0001745D"/>
    <w:rsid w:val="0001747E"/>
    <w:rsid w:val="000174B1"/>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4B"/>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88"/>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18"/>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177"/>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8A"/>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45E"/>
    <w:rsid w:val="0002350A"/>
    <w:rsid w:val="0002352E"/>
    <w:rsid w:val="000235D6"/>
    <w:rsid w:val="000236AF"/>
    <w:rsid w:val="000236CE"/>
    <w:rsid w:val="00023739"/>
    <w:rsid w:val="0002384C"/>
    <w:rsid w:val="00023947"/>
    <w:rsid w:val="0002394F"/>
    <w:rsid w:val="00023A6A"/>
    <w:rsid w:val="00023AC5"/>
    <w:rsid w:val="00023B17"/>
    <w:rsid w:val="00023BD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27"/>
    <w:rsid w:val="00025D75"/>
    <w:rsid w:val="00025D98"/>
    <w:rsid w:val="00025D99"/>
    <w:rsid w:val="00025DBD"/>
    <w:rsid w:val="00025DDF"/>
    <w:rsid w:val="00025E41"/>
    <w:rsid w:val="00025E5B"/>
    <w:rsid w:val="00025E9B"/>
    <w:rsid w:val="00025E9D"/>
    <w:rsid w:val="00025EC1"/>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6B"/>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6A"/>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AF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80"/>
    <w:rsid w:val="00027F97"/>
    <w:rsid w:val="0003004F"/>
    <w:rsid w:val="0003005E"/>
    <w:rsid w:val="000300FD"/>
    <w:rsid w:val="0003025E"/>
    <w:rsid w:val="0003028D"/>
    <w:rsid w:val="00030384"/>
    <w:rsid w:val="000303A7"/>
    <w:rsid w:val="000303BF"/>
    <w:rsid w:val="000303D9"/>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0FE"/>
    <w:rsid w:val="0003217D"/>
    <w:rsid w:val="000321FF"/>
    <w:rsid w:val="0003223D"/>
    <w:rsid w:val="0003226A"/>
    <w:rsid w:val="00032272"/>
    <w:rsid w:val="000322B5"/>
    <w:rsid w:val="00032306"/>
    <w:rsid w:val="0003232C"/>
    <w:rsid w:val="00032375"/>
    <w:rsid w:val="0003238E"/>
    <w:rsid w:val="000323A0"/>
    <w:rsid w:val="0003243D"/>
    <w:rsid w:val="0003245D"/>
    <w:rsid w:val="00032500"/>
    <w:rsid w:val="00032595"/>
    <w:rsid w:val="000325AA"/>
    <w:rsid w:val="000325B3"/>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50"/>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72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42"/>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EA"/>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C"/>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37F97"/>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3F"/>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47"/>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25"/>
    <w:rsid w:val="00042E6A"/>
    <w:rsid w:val="00042E89"/>
    <w:rsid w:val="00042FE2"/>
    <w:rsid w:val="0004302E"/>
    <w:rsid w:val="00043061"/>
    <w:rsid w:val="0004308D"/>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BF"/>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7E"/>
    <w:rsid w:val="00044181"/>
    <w:rsid w:val="000441B7"/>
    <w:rsid w:val="000441D2"/>
    <w:rsid w:val="00044247"/>
    <w:rsid w:val="0004437A"/>
    <w:rsid w:val="0004437F"/>
    <w:rsid w:val="000443AB"/>
    <w:rsid w:val="000443DF"/>
    <w:rsid w:val="00044529"/>
    <w:rsid w:val="0004457E"/>
    <w:rsid w:val="00044583"/>
    <w:rsid w:val="000445B6"/>
    <w:rsid w:val="000445DA"/>
    <w:rsid w:val="0004466C"/>
    <w:rsid w:val="0004467A"/>
    <w:rsid w:val="00044681"/>
    <w:rsid w:val="0004470A"/>
    <w:rsid w:val="0004476E"/>
    <w:rsid w:val="00044813"/>
    <w:rsid w:val="0004487F"/>
    <w:rsid w:val="0004493B"/>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2DE"/>
    <w:rsid w:val="000452F3"/>
    <w:rsid w:val="000452FE"/>
    <w:rsid w:val="00045301"/>
    <w:rsid w:val="000453BF"/>
    <w:rsid w:val="0004549F"/>
    <w:rsid w:val="000454DF"/>
    <w:rsid w:val="000454F4"/>
    <w:rsid w:val="0004552D"/>
    <w:rsid w:val="00045558"/>
    <w:rsid w:val="0004555C"/>
    <w:rsid w:val="000455B0"/>
    <w:rsid w:val="000455C8"/>
    <w:rsid w:val="000455D5"/>
    <w:rsid w:val="00045617"/>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5FD3"/>
    <w:rsid w:val="00046023"/>
    <w:rsid w:val="00046046"/>
    <w:rsid w:val="000460CE"/>
    <w:rsid w:val="000460E5"/>
    <w:rsid w:val="00046112"/>
    <w:rsid w:val="00046150"/>
    <w:rsid w:val="0004619C"/>
    <w:rsid w:val="0004623C"/>
    <w:rsid w:val="00046256"/>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52"/>
    <w:rsid w:val="00046E73"/>
    <w:rsid w:val="00046EA8"/>
    <w:rsid w:val="00046EC4"/>
    <w:rsid w:val="00046ED0"/>
    <w:rsid w:val="00046F4D"/>
    <w:rsid w:val="00046FCA"/>
    <w:rsid w:val="00046FF8"/>
    <w:rsid w:val="0004703F"/>
    <w:rsid w:val="00047124"/>
    <w:rsid w:val="00047260"/>
    <w:rsid w:val="00047280"/>
    <w:rsid w:val="000472F7"/>
    <w:rsid w:val="00047332"/>
    <w:rsid w:val="00047336"/>
    <w:rsid w:val="00047349"/>
    <w:rsid w:val="000473AB"/>
    <w:rsid w:val="0004741F"/>
    <w:rsid w:val="00047437"/>
    <w:rsid w:val="00047498"/>
    <w:rsid w:val="000474BC"/>
    <w:rsid w:val="00047540"/>
    <w:rsid w:val="00047614"/>
    <w:rsid w:val="000476DE"/>
    <w:rsid w:val="0004770D"/>
    <w:rsid w:val="000477A7"/>
    <w:rsid w:val="000477E3"/>
    <w:rsid w:val="000477F1"/>
    <w:rsid w:val="0004784C"/>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984"/>
    <w:rsid w:val="00050A9E"/>
    <w:rsid w:val="00050AE4"/>
    <w:rsid w:val="00050BAA"/>
    <w:rsid w:val="00050BB5"/>
    <w:rsid w:val="00050BBF"/>
    <w:rsid w:val="00050BFB"/>
    <w:rsid w:val="00050C09"/>
    <w:rsid w:val="00050C11"/>
    <w:rsid w:val="00050C20"/>
    <w:rsid w:val="00050C8A"/>
    <w:rsid w:val="00050C93"/>
    <w:rsid w:val="00050DAF"/>
    <w:rsid w:val="00050E72"/>
    <w:rsid w:val="00050EE6"/>
    <w:rsid w:val="00050F07"/>
    <w:rsid w:val="00050F86"/>
    <w:rsid w:val="00051014"/>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19"/>
    <w:rsid w:val="000514EE"/>
    <w:rsid w:val="000514FA"/>
    <w:rsid w:val="00051518"/>
    <w:rsid w:val="00051547"/>
    <w:rsid w:val="0005154B"/>
    <w:rsid w:val="000515FD"/>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90"/>
    <w:rsid w:val="000525A9"/>
    <w:rsid w:val="00052603"/>
    <w:rsid w:val="00052664"/>
    <w:rsid w:val="000526E4"/>
    <w:rsid w:val="000526F6"/>
    <w:rsid w:val="0005278D"/>
    <w:rsid w:val="000527D7"/>
    <w:rsid w:val="0005282A"/>
    <w:rsid w:val="00052835"/>
    <w:rsid w:val="00052886"/>
    <w:rsid w:val="00052940"/>
    <w:rsid w:val="00052993"/>
    <w:rsid w:val="000529E7"/>
    <w:rsid w:val="00052A07"/>
    <w:rsid w:val="00052A1D"/>
    <w:rsid w:val="00052A26"/>
    <w:rsid w:val="00052AE6"/>
    <w:rsid w:val="00052BD2"/>
    <w:rsid w:val="00052C17"/>
    <w:rsid w:val="00052CAC"/>
    <w:rsid w:val="00052CE7"/>
    <w:rsid w:val="00052D11"/>
    <w:rsid w:val="00052E23"/>
    <w:rsid w:val="00052E97"/>
    <w:rsid w:val="00052F54"/>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1A3"/>
    <w:rsid w:val="00054219"/>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EE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6BC"/>
    <w:rsid w:val="00056735"/>
    <w:rsid w:val="00056737"/>
    <w:rsid w:val="0005673A"/>
    <w:rsid w:val="00056742"/>
    <w:rsid w:val="00056793"/>
    <w:rsid w:val="000568B2"/>
    <w:rsid w:val="000568F9"/>
    <w:rsid w:val="0005694D"/>
    <w:rsid w:val="00056976"/>
    <w:rsid w:val="000569C4"/>
    <w:rsid w:val="000569E1"/>
    <w:rsid w:val="00056A53"/>
    <w:rsid w:val="00056B3F"/>
    <w:rsid w:val="00056B67"/>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0A"/>
    <w:rsid w:val="00060927"/>
    <w:rsid w:val="00060942"/>
    <w:rsid w:val="00060983"/>
    <w:rsid w:val="00060A43"/>
    <w:rsid w:val="00060A4F"/>
    <w:rsid w:val="00060A56"/>
    <w:rsid w:val="00060AF1"/>
    <w:rsid w:val="00060BA4"/>
    <w:rsid w:val="00060BC3"/>
    <w:rsid w:val="00060BE9"/>
    <w:rsid w:val="00060C49"/>
    <w:rsid w:val="00060C4C"/>
    <w:rsid w:val="00060C63"/>
    <w:rsid w:val="00060C77"/>
    <w:rsid w:val="00060C7F"/>
    <w:rsid w:val="00060CD6"/>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2B6"/>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46"/>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5E"/>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0B"/>
    <w:rsid w:val="00062C17"/>
    <w:rsid w:val="00062C6F"/>
    <w:rsid w:val="00062CB4"/>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9B8"/>
    <w:rsid w:val="00063AE9"/>
    <w:rsid w:val="00063B1F"/>
    <w:rsid w:val="00063B32"/>
    <w:rsid w:val="00063BA6"/>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6DB"/>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A0"/>
    <w:rsid w:val="00064EB2"/>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3F"/>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4D"/>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5B"/>
    <w:rsid w:val="00070FCE"/>
    <w:rsid w:val="00070FE3"/>
    <w:rsid w:val="00071020"/>
    <w:rsid w:val="0007102F"/>
    <w:rsid w:val="00071091"/>
    <w:rsid w:val="000710A9"/>
    <w:rsid w:val="00071132"/>
    <w:rsid w:val="00071222"/>
    <w:rsid w:val="00071270"/>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1"/>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0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BC9"/>
    <w:rsid w:val="00074C61"/>
    <w:rsid w:val="00074C85"/>
    <w:rsid w:val="00074CAC"/>
    <w:rsid w:val="00074D63"/>
    <w:rsid w:val="00074D75"/>
    <w:rsid w:val="00074DD4"/>
    <w:rsid w:val="00074DFB"/>
    <w:rsid w:val="00074DFE"/>
    <w:rsid w:val="00074E29"/>
    <w:rsid w:val="00074EDC"/>
    <w:rsid w:val="00074EEA"/>
    <w:rsid w:val="00074F07"/>
    <w:rsid w:val="00074F77"/>
    <w:rsid w:val="00074FF8"/>
    <w:rsid w:val="000750B9"/>
    <w:rsid w:val="000750C5"/>
    <w:rsid w:val="000750D9"/>
    <w:rsid w:val="00075143"/>
    <w:rsid w:val="00075184"/>
    <w:rsid w:val="000751E6"/>
    <w:rsid w:val="000751F0"/>
    <w:rsid w:val="00075287"/>
    <w:rsid w:val="0007529A"/>
    <w:rsid w:val="00075356"/>
    <w:rsid w:val="0007535E"/>
    <w:rsid w:val="000753F2"/>
    <w:rsid w:val="0007541E"/>
    <w:rsid w:val="00075479"/>
    <w:rsid w:val="000754C9"/>
    <w:rsid w:val="00075581"/>
    <w:rsid w:val="000756EF"/>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7C"/>
    <w:rsid w:val="00075FA3"/>
    <w:rsid w:val="00076017"/>
    <w:rsid w:val="0007608B"/>
    <w:rsid w:val="000760EB"/>
    <w:rsid w:val="0007616C"/>
    <w:rsid w:val="0007618F"/>
    <w:rsid w:val="00076225"/>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8E8"/>
    <w:rsid w:val="00077915"/>
    <w:rsid w:val="0007794C"/>
    <w:rsid w:val="000779AE"/>
    <w:rsid w:val="000779B0"/>
    <w:rsid w:val="000779DD"/>
    <w:rsid w:val="000779ED"/>
    <w:rsid w:val="00077B14"/>
    <w:rsid w:val="00077C32"/>
    <w:rsid w:val="00077C3C"/>
    <w:rsid w:val="00077C60"/>
    <w:rsid w:val="00077CA8"/>
    <w:rsid w:val="00077CAF"/>
    <w:rsid w:val="00077CE3"/>
    <w:rsid w:val="00077D32"/>
    <w:rsid w:val="00077D49"/>
    <w:rsid w:val="00077E4B"/>
    <w:rsid w:val="00077E50"/>
    <w:rsid w:val="00077F03"/>
    <w:rsid w:val="00077F06"/>
    <w:rsid w:val="00077FA8"/>
    <w:rsid w:val="000800CA"/>
    <w:rsid w:val="0008011F"/>
    <w:rsid w:val="00080177"/>
    <w:rsid w:val="00080180"/>
    <w:rsid w:val="000801EA"/>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7"/>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0"/>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2FFC"/>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BC9"/>
    <w:rsid w:val="00083C01"/>
    <w:rsid w:val="00083C9B"/>
    <w:rsid w:val="00083D3B"/>
    <w:rsid w:val="00083D41"/>
    <w:rsid w:val="00083DAB"/>
    <w:rsid w:val="00083EC6"/>
    <w:rsid w:val="00083F38"/>
    <w:rsid w:val="00083FAC"/>
    <w:rsid w:val="00083FB6"/>
    <w:rsid w:val="00084012"/>
    <w:rsid w:val="00084032"/>
    <w:rsid w:val="00084067"/>
    <w:rsid w:val="0008409A"/>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DF"/>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65"/>
    <w:rsid w:val="000853C2"/>
    <w:rsid w:val="0008542C"/>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FC"/>
    <w:rsid w:val="00086308"/>
    <w:rsid w:val="00086353"/>
    <w:rsid w:val="0008636D"/>
    <w:rsid w:val="000863F5"/>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CE7"/>
    <w:rsid w:val="00086D90"/>
    <w:rsid w:val="00086D91"/>
    <w:rsid w:val="00086D9D"/>
    <w:rsid w:val="00086DC5"/>
    <w:rsid w:val="00086DF3"/>
    <w:rsid w:val="00086EE4"/>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1FC1"/>
    <w:rsid w:val="00092000"/>
    <w:rsid w:val="00092054"/>
    <w:rsid w:val="000920C3"/>
    <w:rsid w:val="000920D1"/>
    <w:rsid w:val="0009216A"/>
    <w:rsid w:val="00092177"/>
    <w:rsid w:val="000921A6"/>
    <w:rsid w:val="0009225B"/>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A"/>
    <w:rsid w:val="0009294D"/>
    <w:rsid w:val="0009297F"/>
    <w:rsid w:val="000929B2"/>
    <w:rsid w:val="000929FC"/>
    <w:rsid w:val="00092A2E"/>
    <w:rsid w:val="00092AFA"/>
    <w:rsid w:val="00092B2C"/>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589"/>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33"/>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47"/>
    <w:rsid w:val="00094DDE"/>
    <w:rsid w:val="00094E01"/>
    <w:rsid w:val="00094F24"/>
    <w:rsid w:val="00094FD5"/>
    <w:rsid w:val="00095030"/>
    <w:rsid w:val="000950BD"/>
    <w:rsid w:val="000950F8"/>
    <w:rsid w:val="000950FC"/>
    <w:rsid w:val="0009510C"/>
    <w:rsid w:val="0009512B"/>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A"/>
    <w:rsid w:val="0009584E"/>
    <w:rsid w:val="00095852"/>
    <w:rsid w:val="000958B5"/>
    <w:rsid w:val="000958D0"/>
    <w:rsid w:val="000958FB"/>
    <w:rsid w:val="0009595F"/>
    <w:rsid w:val="00095960"/>
    <w:rsid w:val="000959B0"/>
    <w:rsid w:val="00095A14"/>
    <w:rsid w:val="00095A80"/>
    <w:rsid w:val="00095A92"/>
    <w:rsid w:val="00095AD7"/>
    <w:rsid w:val="00095AF7"/>
    <w:rsid w:val="00095B2F"/>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69E"/>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04"/>
    <w:rsid w:val="000A055D"/>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BA9"/>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B94"/>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0B5"/>
    <w:rsid w:val="000A2194"/>
    <w:rsid w:val="000A2195"/>
    <w:rsid w:val="000A219B"/>
    <w:rsid w:val="000A221D"/>
    <w:rsid w:val="000A222C"/>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6"/>
    <w:rsid w:val="000A325F"/>
    <w:rsid w:val="000A33E5"/>
    <w:rsid w:val="000A3418"/>
    <w:rsid w:val="000A344E"/>
    <w:rsid w:val="000A3454"/>
    <w:rsid w:val="000A348A"/>
    <w:rsid w:val="000A349A"/>
    <w:rsid w:val="000A34AB"/>
    <w:rsid w:val="000A3523"/>
    <w:rsid w:val="000A3530"/>
    <w:rsid w:val="000A3543"/>
    <w:rsid w:val="000A3572"/>
    <w:rsid w:val="000A3582"/>
    <w:rsid w:val="000A358F"/>
    <w:rsid w:val="000A3597"/>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2E"/>
    <w:rsid w:val="000A3BCA"/>
    <w:rsid w:val="000A3BFC"/>
    <w:rsid w:val="000A3C4A"/>
    <w:rsid w:val="000A3C82"/>
    <w:rsid w:val="000A3E1B"/>
    <w:rsid w:val="000A3E72"/>
    <w:rsid w:val="000A3ED0"/>
    <w:rsid w:val="000A3F10"/>
    <w:rsid w:val="000A3F23"/>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BAA"/>
    <w:rsid w:val="000A4C1C"/>
    <w:rsid w:val="000A4C25"/>
    <w:rsid w:val="000A4C46"/>
    <w:rsid w:val="000A4C73"/>
    <w:rsid w:val="000A4CA4"/>
    <w:rsid w:val="000A4CE6"/>
    <w:rsid w:val="000A4D24"/>
    <w:rsid w:val="000A4D76"/>
    <w:rsid w:val="000A4E42"/>
    <w:rsid w:val="000A4EC4"/>
    <w:rsid w:val="000A4EF8"/>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87"/>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35F"/>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3B"/>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4E"/>
    <w:rsid w:val="000B0493"/>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9DE"/>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A"/>
    <w:rsid w:val="000B1F1C"/>
    <w:rsid w:val="000B1F42"/>
    <w:rsid w:val="000B1F64"/>
    <w:rsid w:val="000B1FE4"/>
    <w:rsid w:val="000B207B"/>
    <w:rsid w:val="000B2082"/>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0E"/>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4"/>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8FB"/>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0F"/>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03"/>
    <w:rsid w:val="000B6335"/>
    <w:rsid w:val="000B6353"/>
    <w:rsid w:val="000B6450"/>
    <w:rsid w:val="000B645E"/>
    <w:rsid w:val="000B64AD"/>
    <w:rsid w:val="000B6537"/>
    <w:rsid w:val="000B660F"/>
    <w:rsid w:val="000B6623"/>
    <w:rsid w:val="000B6664"/>
    <w:rsid w:val="000B66B2"/>
    <w:rsid w:val="000B671C"/>
    <w:rsid w:val="000B6764"/>
    <w:rsid w:val="000B6795"/>
    <w:rsid w:val="000B67AB"/>
    <w:rsid w:val="000B67AF"/>
    <w:rsid w:val="000B6803"/>
    <w:rsid w:val="000B6891"/>
    <w:rsid w:val="000B6896"/>
    <w:rsid w:val="000B6902"/>
    <w:rsid w:val="000B694E"/>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71C"/>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4E"/>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2C"/>
    <w:rsid w:val="000C0A3A"/>
    <w:rsid w:val="000C0A5A"/>
    <w:rsid w:val="000C0A9D"/>
    <w:rsid w:val="000C0A9E"/>
    <w:rsid w:val="000C0AE1"/>
    <w:rsid w:val="000C0B60"/>
    <w:rsid w:val="000C0B64"/>
    <w:rsid w:val="000C0D8E"/>
    <w:rsid w:val="000C0DA1"/>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37"/>
    <w:rsid w:val="000C1572"/>
    <w:rsid w:val="000C15B3"/>
    <w:rsid w:val="000C1666"/>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0D"/>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35"/>
    <w:rsid w:val="000C3E6D"/>
    <w:rsid w:val="000C3E72"/>
    <w:rsid w:val="000C3EB6"/>
    <w:rsid w:val="000C3F0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5FE"/>
    <w:rsid w:val="000C46FB"/>
    <w:rsid w:val="000C4708"/>
    <w:rsid w:val="000C472A"/>
    <w:rsid w:val="000C47EB"/>
    <w:rsid w:val="000C4893"/>
    <w:rsid w:val="000C48AB"/>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6DC"/>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58"/>
    <w:rsid w:val="000C6F99"/>
    <w:rsid w:val="000C700C"/>
    <w:rsid w:val="000C703E"/>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70"/>
    <w:rsid w:val="000C7B85"/>
    <w:rsid w:val="000C7B96"/>
    <w:rsid w:val="000C7BDE"/>
    <w:rsid w:val="000C7BE2"/>
    <w:rsid w:val="000C7C6E"/>
    <w:rsid w:val="000C7D0E"/>
    <w:rsid w:val="000C7D3F"/>
    <w:rsid w:val="000C7D4C"/>
    <w:rsid w:val="000C7D5A"/>
    <w:rsid w:val="000C7D6A"/>
    <w:rsid w:val="000C7DCB"/>
    <w:rsid w:val="000C7E09"/>
    <w:rsid w:val="000C7E12"/>
    <w:rsid w:val="000C7FA2"/>
    <w:rsid w:val="000C7FEF"/>
    <w:rsid w:val="000D000F"/>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BF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11"/>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6D"/>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1D9"/>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854"/>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79"/>
    <w:rsid w:val="000D7C59"/>
    <w:rsid w:val="000D7C9D"/>
    <w:rsid w:val="000D7CE2"/>
    <w:rsid w:val="000D7D15"/>
    <w:rsid w:val="000D7D16"/>
    <w:rsid w:val="000D7D1C"/>
    <w:rsid w:val="000D7D87"/>
    <w:rsid w:val="000D7E35"/>
    <w:rsid w:val="000D7E6F"/>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71"/>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AF"/>
    <w:rsid w:val="000E12E2"/>
    <w:rsid w:val="000E1341"/>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5C"/>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31"/>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EDF"/>
    <w:rsid w:val="000E3F35"/>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0C"/>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49"/>
    <w:rsid w:val="000E50EF"/>
    <w:rsid w:val="000E50F9"/>
    <w:rsid w:val="000E50FB"/>
    <w:rsid w:val="000E511D"/>
    <w:rsid w:val="000E526F"/>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A0"/>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94"/>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EA6"/>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AAC"/>
    <w:rsid w:val="000E7B4B"/>
    <w:rsid w:val="000E7B9A"/>
    <w:rsid w:val="000E7BAE"/>
    <w:rsid w:val="000E7C08"/>
    <w:rsid w:val="000E7C20"/>
    <w:rsid w:val="000E7C47"/>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8F"/>
    <w:rsid w:val="000F1391"/>
    <w:rsid w:val="000F13A6"/>
    <w:rsid w:val="000F13B8"/>
    <w:rsid w:val="000F13E6"/>
    <w:rsid w:val="000F13F3"/>
    <w:rsid w:val="000F14AA"/>
    <w:rsid w:val="000F150A"/>
    <w:rsid w:val="000F150E"/>
    <w:rsid w:val="000F1525"/>
    <w:rsid w:val="000F1556"/>
    <w:rsid w:val="000F1591"/>
    <w:rsid w:val="000F15C6"/>
    <w:rsid w:val="000F15D4"/>
    <w:rsid w:val="000F15F2"/>
    <w:rsid w:val="000F15F5"/>
    <w:rsid w:val="000F16AB"/>
    <w:rsid w:val="000F1779"/>
    <w:rsid w:val="000F1867"/>
    <w:rsid w:val="000F1875"/>
    <w:rsid w:val="000F18A4"/>
    <w:rsid w:val="000F18BD"/>
    <w:rsid w:val="000F1943"/>
    <w:rsid w:val="000F19A4"/>
    <w:rsid w:val="000F19B9"/>
    <w:rsid w:val="000F19BD"/>
    <w:rsid w:val="000F19E9"/>
    <w:rsid w:val="000F1A68"/>
    <w:rsid w:val="000F1AB7"/>
    <w:rsid w:val="000F1AF6"/>
    <w:rsid w:val="000F1B0F"/>
    <w:rsid w:val="000F1BC2"/>
    <w:rsid w:val="000F1BD6"/>
    <w:rsid w:val="000F1D4A"/>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69"/>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2FA9"/>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CD2"/>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8BF"/>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7FE"/>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A1"/>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1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39"/>
    <w:rsid w:val="000F7649"/>
    <w:rsid w:val="000F7667"/>
    <w:rsid w:val="000F76A1"/>
    <w:rsid w:val="000F76A4"/>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A8"/>
    <w:rsid w:val="001000E6"/>
    <w:rsid w:val="001000EC"/>
    <w:rsid w:val="0010013F"/>
    <w:rsid w:val="00100180"/>
    <w:rsid w:val="001001C7"/>
    <w:rsid w:val="001001CD"/>
    <w:rsid w:val="0010020B"/>
    <w:rsid w:val="00100251"/>
    <w:rsid w:val="00100266"/>
    <w:rsid w:val="00100282"/>
    <w:rsid w:val="00100283"/>
    <w:rsid w:val="001002B6"/>
    <w:rsid w:val="00100349"/>
    <w:rsid w:val="00100376"/>
    <w:rsid w:val="001003D0"/>
    <w:rsid w:val="00100467"/>
    <w:rsid w:val="00100472"/>
    <w:rsid w:val="001004A3"/>
    <w:rsid w:val="00100504"/>
    <w:rsid w:val="0010051A"/>
    <w:rsid w:val="0010058F"/>
    <w:rsid w:val="001005C0"/>
    <w:rsid w:val="00100675"/>
    <w:rsid w:val="00100688"/>
    <w:rsid w:val="00100725"/>
    <w:rsid w:val="00100769"/>
    <w:rsid w:val="001007CD"/>
    <w:rsid w:val="001007CF"/>
    <w:rsid w:val="001007ED"/>
    <w:rsid w:val="0010080F"/>
    <w:rsid w:val="00100892"/>
    <w:rsid w:val="001008B6"/>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0FF5"/>
    <w:rsid w:val="0010104F"/>
    <w:rsid w:val="0010107F"/>
    <w:rsid w:val="00101085"/>
    <w:rsid w:val="001010D4"/>
    <w:rsid w:val="00101107"/>
    <w:rsid w:val="0010110C"/>
    <w:rsid w:val="00101193"/>
    <w:rsid w:val="0010119F"/>
    <w:rsid w:val="001011CF"/>
    <w:rsid w:val="0010121C"/>
    <w:rsid w:val="00101277"/>
    <w:rsid w:val="0010127F"/>
    <w:rsid w:val="001012F5"/>
    <w:rsid w:val="001012F8"/>
    <w:rsid w:val="001013E4"/>
    <w:rsid w:val="00101435"/>
    <w:rsid w:val="001014E6"/>
    <w:rsid w:val="0010153B"/>
    <w:rsid w:val="00101667"/>
    <w:rsid w:val="001016BC"/>
    <w:rsid w:val="001016C9"/>
    <w:rsid w:val="00101733"/>
    <w:rsid w:val="00101761"/>
    <w:rsid w:val="0010178A"/>
    <w:rsid w:val="001017C9"/>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EC"/>
    <w:rsid w:val="001020F4"/>
    <w:rsid w:val="00102109"/>
    <w:rsid w:val="00102248"/>
    <w:rsid w:val="0010224C"/>
    <w:rsid w:val="001023D6"/>
    <w:rsid w:val="0010249C"/>
    <w:rsid w:val="00102533"/>
    <w:rsid w:val="001025A2"/>
    <w:rsid w:val="001025E2"/>
    <w:rsid w:val="0010261D"/>
    <w:rsid w:val="001026E9"/>
    <w:rsid w:val="00102764"/>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14"/>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C32"/>
    <w:rsid w:val="00103DE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C"/>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78"/>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218"/>
    <w:rsid w:val="00105343"/>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AF9"/>
    <w:rsid w:val="00105B0E"/>
    <w:rsid w:val="00105B4A"/>
    <w:rsid w:val="00105B8B"/>
    <w:rsid w:val="00105BCA"/>
    <w:rsid w:val="00105CD2"/>
    <w:rsid w:val="00105E37"/>
    <w:rsid w:val="00105ED8"/>
    <w:rsid w:val="00105F1D"/>
    <w:rsid w:val="00105F1F"/>
    <w:rsid w:val="00105FB0"/>
    <w:rsid w:val="00105FFF"/>
    <w:rsid w:val="0010603B"/>
    <w:rsid w:val="00106058"/>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C0"/>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07F6E"/>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2C"/>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7"/>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55"/>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1"/>
    <w:rsid w:val="00112036"/>
    <w:rsid w:val="0011205E"/>
    <w:rsid w:val="001120A8"/>
    <w:rsid w:val="001120F9"/>
    <w:rsid w:val="0011211C"/>
    <w:rsid w:val="00112126"/>
    <w:rsid w:val="00112195"/>
    <w:rsid w:val="001121BB"/>
    <w:rsid w:val="001121C6"/>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B"/>
    <w:rsid w:val="00112ADA"/>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F2"/>
    <w:rsid w:val="00113B64"/>
    <w:rsid w:val="00113B8F"/>
    <w:rsid w:val="00113BC1"/>
    <w:rsid w:val="00113BE1"/>
    <w:rsid w:val="00113C8F"/>
    <w:rsid w:val="00113CA4"/>
    <w:rsid w:val="00113D88"/>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36"/>
    <w:rsid w:val="00114548"/>
    <w:rsid w:val="0011456C"/>
    <w:rsid w:val="00114626"/>
    <w:rsid w:val="00114687"/>
    <w:rsid w:val="001146CA"/>
    <w:rsid w:val="0011477C"/>
    <w:rsid w:val="001147D8"/>
    <w:rsid w:val="00114840"/>
    <w:rsid w:val="00114849"/>
    <w:rsid w:val="00114895"/>
    <w:rsid w:val="00114929"/>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56"/>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5FAE"/>
    <w:rsid w:val="001160B2"/>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09"/>
    <w:rsid w:val="001166EB"/>
    <w:rsid w:val="001166F8"/>
    <w:rsid w:val="001166FE"/>
    <w:rsid w:val="0011670E"/>
    <w:rsid w:val="00116746"/>
    <w:rsid w:val="00116779"/>
    <w:rsid w:val="00116788"/>
    <w:rsid w:val="001167F4"/>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DF9"/>
    <w:rsid w:val="00116E3B"/>
    <w:rsid w:val="00116F1F"/>
    <w:rsid w:val="00116F32"/>
    <w:rsid w:val="00117052"/>
    <w:rsid w:val="00117201"/>
    <w:rsid w:val="00117238"/>
    <w:rsid w:val="001172E1"/>
    <w:rsid w:val="00117310"/>
    <w:rsid w:val="0011734C"/>
    <w:rsid w:val="0011742A"/>
    <w:rsid w:val="001174B0"/>
    <w:rsid w:val="00117547"/>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9D"/>
    <w:rsid w:val="001207C6"/>
    <w:rsid w:val="001208F0"/>
    <w:rsid w:val="00120906"/>
    <w:rsid w:val="00120961"/>
    <w:rsid w:val="0012096E"/>
    <w:rsid w:val="0012099A"/>
    <w:rsid w:val="001209B9"/>
    <w:rsid w:val="001209ED"/>
    <w:rsid w:val="00120A0B"/>
    <w:rsid w:val="00120A53"/>
    <w:rsid w:val="00120AAB"/>
    <w:rsid w:val="00120B5F"/>
    <w:rsid w:val="00120B8C"/>
    <w:rsid w:val="00120BBA"/>
    <w:rsid w:val="00120BEA"/>
    <w:rsid w:val="00120C26"/>
    <w:rsid w:val="00120C89"/>
    <w:rsid w:val="00120C8B"/>
    <w:rsid w:val="00120C8E"/>
    <w:rsid w:val="00120CDC"/>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661"/>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2A"/>
    <w:rsid w:val="00122D57"/>
    <w:rsid w:val="00122D6E"/>
    <w:rsid w:val="00122DFC"/>
    <w:rsid w:val="00122E7F"/>
    <w:rsid w:val="00122EC2"/>
    <w:rsid w:val="00122F25"/>
    <w:rsid w:val="00122F37"/>
    <w:rsid w:val="00122F81"/>
    <w:rsid w:val="00122FD6"/>
    <w:rsid w:val="0012304E"/>
    <w:rsid w:val="001230B4"/>
    <w:rsid w:val="001230F7"/>
    <w:rsid w:val="0012311B"/>
    <w:rsid w:val="001231A1"/>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1A"/>
    <w:rsid w:val="001239C8"/>
    <w:rsid w:val="001239EB"/>
    <w:rsid w:val="001239EE"/>
    <w:rsid w:val="00123A92"/>
    <w:rsid w:val="00123AA1"/>
    <w:rsid w:val="00123B70"/>
    <w:rsid w:val="00123BC1"/>
    <w:rsid w:val="00123C06"/>
    <w:rsid w:val="00123CD2"/>
    <w:rsid w:val="00123DAB"/>
    <w:rsid w:val="00123DD9"/>
    <w:rsid w:val="00123E6D"/>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44"/>
    <w:rsid w:val="0012475F"/>
    <w:rsid w:val="00124776"/>
    <w:rsid w:val="00124864"/>
    <w:rsid w:val="00124884"/>
    <w:rsid w:val="0012489A"/>
    <w:rsid w:val="001249A9"/>
    <w:rsid w:val="00124A3D"/>
    <w:rsid w:val="00124A89"/>
    <w:rsid w:val="00124B96"/>
    <w:rsid w:val="00124BB2"/>
    <w:rsid w:val="00124C5D"/>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5"/>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3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E3"/>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3C"/>
    <w:rsid w:val="00127B4D"/>
    <w:rsid w:val="00127C95"/>
    <w:rsid w:val="00127CC6"/>
    <w:rsid w:val="00127CFE"/>
    <w:rsid w:val="00127DF8"/>
    <w:rsid w:val="00127E0A"/>
    <w:rsid w:val="00127E3A"/>
    <w:rsid w:val="00127E7C"/>
    <w:rsid w:val="00127F0C"/>
    <w:rsid w:val="00127F10"/>
    <w:rsid w:val="00127F23"/>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4A"/>
    <w:rsid w:val="00130A77"/>
    <w:rsid w:val="00130B14"/>
    <w:rsid w:val="00130C29"/>
    <w:rsid w:val="00130CBD"/>
    <w:rsid w:val="00130D0E"/>
    <w:rsid w:val="00130D51"/>
    <w:rsid w:val="00130D58"/>
    <w:rsid w:val="00130DAC"/>
    <w:rsid w:val="00130E15"/>
    <w:rsid w:val="00130E1E"/>
    <w:rsid w:val="00130E74"/>
    <w:rsid w:val="00130E85"/>
    <w:rsid w:val="00130F03"/>
    <w:rsid w:val="00130F2B"/>
    <w:rsid w:val="00130F5F"/>
    <w:rsid w:val="00130F70"/>
    <w:rsid w:val="00131075"/>
    <w:rsid w:val="001310A5"/>
    <w:rsid w:val="001311C3"/>
    <w:rsid w:val="001311CD"/>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66B"/>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29C"/>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9E"/>
    <w:rsid w:val="001353FF"/>
    <w:rsid w:val="00135410"/>
    <w:rsid w:val="00135425"/>
    <w:rsid w:val="00135454"/>
    <w:rsid w:val="00135475"/>
    <w:rsid w:val="00135476"/>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12"/>
    <w:rsid w:val="0013592E"/>
    <w:rsid w:val="00135978"/>
    <w:rsid w:val="0013598E"/>
    <w:rsid w:val="00135A1E"/>
    <w:rsid w:val="00135A23"/>
    <w:rsid w:val="00135A90"/>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F4"/>
    <w:rsid w:val="00136452"/>
    <w:rsid w:val="00136496"/>
    <w:rsid w:val="001364A9"/>
    <w:rsid w:val="00136580"/>
    <w:rsid w:val="001365CE"/>
    <w:rsid w:val="001365FE"/>
    <w:rsid w:val="00136674"/>
    <w:rsid w:val="001367A6"/>
    <w:rsid w:val="001367B0"/>
    <w:rsid w:val="00136810"/>
    <w:rsid w:val="00136820"/>
    <w:rsid w:val="00136849"/>
    <w:rsid w:val="00136895"/>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0A"/>
    <w:rsid w:val="00137712"/>
    <w:rsid w:val="00137726"/>
    <w:rsid w:val="001377A2"/>
    <w:rsid w:val="001377C9"/>
    <w:rsid w:val="001377E2"/>
    <w:rsid w:val="00137811"/>
    <w:rsid w:val="001378D7"/>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67"/>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6B"/>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9D1"/>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5C"/>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80"/>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9B"/>
    <w:rsid w:val="001435AB"/>
    <w:rsid w:val="001435DB"/>
    <w:rsid w:val="001435F0"/>
    <w:rsid w:val="00143627"/>
    <w:rsid w:val="001436B2"/>
    <w:rsid w:val="001436C0"/>
    <w:rsid w:val="00143711"/>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CC3"/>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5"/>
    <w:rsid w:val="0014516D"/>
    <w:rsid w:val="001451B5"/>
    <w:rsid w:val="001451E1"/>
    <w:rsid w:val="001452B4"/>
    <w:rsid w:val="00145327"/>
    <w:rsid w:val="0014537A"/>
    <w:rsid w:val="00145459"/>
    <w:rsid w:val="00145487"/>
    <w:rsid w:val="001454E7"/>
    <w:rsid w:val="0014560E"/>
    <w:rsid w:val="00145660"/>
    <w:rsid w:val="0014570C"/>
    <w:rsid w:val="00145760"/>
    <w:rsid w:val="00145763"/>
    <w:rsid w:val="00145783"/>
    <w:rsid w:val="001457AD"/>
    <w:rsid w:val="001457C2"/>
    <w:rsid w:val="00145860"/>
    <w:rsid w:val="00145886"/>
    <w:rsid w:val="001458E9"/>
    <w:rsid w:val="00145926"/>
    <w:rsid w:val="00145954"/>
    <w:rsid w:val="0014597D"/>
    <w:rsid w:val="001459BC"/>
    <w:rsid w:val="00145A10"/>
    <w:rsid w:val="00145AD7"/>
    <w:rsid w:val="00145B0F"/>
    <w:rsid w:val="00145B60"/>
    <w:rsid w:val="00145BD4"/>
    <w:rsid w:val="00145C0E"/>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1D5"/>
    <w:rsid w:val="00146213"/>
    <w:rsid w:val="00146229"/>
    <w:rsid w:val="001462C0"/>
    <w:rsid w:val="001462FC"/>
    <w:rsid w:val="00146311"/>
    <w:rsid w:val="00146357"/>
    <w:rsid w:val="001463E5"/>
    <w:rsid w:val="001463F7"/>
    <w:rsid w:val="00146457"/>
    <w:rsid w:val="0014645D"/>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5B"/>
    <w:rsid w:val="001473B4"/>
    <w:rsid w:val="0014741B"/>
    <w:rsid w:val="00147439"/>
    <w:rsid w:val="0014745B"/>
    <w:rsid w:val="0014745D"/>
    <w:rsid w:val="00147482"/>
    <w:rsid w:val="00147483"/>
    <w:rsid w:val="001474F8"/>
    <w:rsid w:val="0014750B"/>
    <w:rsid w:val="00147527"/>
    <w:rsid w:val="0014756C"/>
    <w:rsid w:val="00147605"/>
    <w:rsid w:val="00147637"/>
    <w:rsid w:val="001476AA"/>
    <w:rsid w:val="0014781A"/>
    <w:rsid w:val="00147880"/>
    <w:rsid w:val="001478BC"/>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9B"/>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81"/>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CB1"/>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57"/>
    <w:rsid w:val="00154C76"/>
    <w:rsid w:val="00154CEC"/>
    <w:rsid w:val="00154D39"/>
    <w:rsid w:val="00154DA0"/>
    <w:rsid w:val="00154E89"/>
    <w:rsid w:val="00154E90"/>
    <w:rsid w:val="00154F0A"/>
    <w:rsid w:val="00154FA1"/>
    <w:rsid w:val="00154FD2"/>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4B6"/>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ED0"/>
    <w:rsid w:val="00157F51"/>
    <w:rsid w:val="00157F95"/>
    <w:rsid w:val="00157FAC"/>
    <w:rsid w:val="00160005"/>
    <w:rsid w:val="0016002C"/>
    <w:rsid w:val="0016002E"/>
    <w:rsid w:val="001600F8"/>
    <w:rsid w:val="00160100"/>
    <w:rsid w:val="00160102"/>
    <w:rsid w:val="001601AB"/>
    <w:rsid w:val="001601B4"/>
    <w:rsid w:val="0016022C"/>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55"/>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3B"/>
    <w:rsid w:val="00161372"/>
    <w:rsid w:val="001613BD"/>
    <w:rsid w:val="00161461"/>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BBC"/>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1D"/>
    <w:rsid w:val="001627AB"/>
    <w:rsid w:val="00162812"/>
    <w:rsid w:val="00162825"/>
    <w:rsid w:val="0016282F"/>
    <w:rsid w:val="00162837"/>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5C"/>
    <w:rsid w:val="00163874"/>
    <w:rsid w:val="0016389E"/>
    <w:rsid w:val="001638A1"/>
    <w:rsid w:val="001638AB"/>
    <w:rsid w:val="00163954"/>
    <w:rsid w:val="00163966"/>
    <w:rsid w:val="00163A70"/>
    <w:rsid w:val="00163A84"/>
    <w:rsid w:val="00163B06"/>
    <w:rsid w:val="00163B3D"/>
    <w:rsid w:val="00163B53"/>
    <w:rsid w:val="00163B59"/>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0F"/>
    <w:rsid w:val="00164F51"/>
    <w:rsid w:val="00165008"/>
    <w:rsid w:val="00165055"/>
    <w:rsid w:val="001650E3"/>
    <w:rsid w:val="0016517C"/>
    <w:rsid w:val="00165282"/>
    <w:rsid w:val="00165285"/>
    <w:rsid w:val="0016528A"/>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3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70"/>
    <w:rsid w:val="00165F91"/>
    <w:rsid w:val="00165FB7"/>
    <w:rsid w:val="0016602A"/>
    <w:rsid w:val="0016603B"/>
    <w:rsid w:val="00166046"/>
    <w:rsid w:val="00166127"/>
    <w:rsid w:val="00166287"/>
    <w:rsid w:val="001662EA"/>
    <w:rsid w:val="00166332"/>
    <w:rsid w:val="001663C7"/>
    <w:rsid w:val="001663D4"/>
    <w:rsid w:val="00166511"/>
    <w:rsid w:val="00166556"/>
    <w:rsid w:val="00166582"/>
    <w:rsid w:val="00166583"/>
    <w:rsid w:val="001665E0"/>
    <w:rsid w:val="00166689"/>
    <w:rsid w:val="0016673F"/>
    <w:rsid w:val="00166773"/>
    <w:rsid w:val="001667BB"/>
    <w:rsid w:val="001667DE"/>
    <w:rsid w:val="001668A3"/>
    <w:rsid w:val="001668F1"/>
    <w:rsid w:val="001668F5"/>
    <w:rsid w:val="00166929"/>
    <w:rsid w:val="0016697A"/>
    <w:rsid w:val="00166982"/>
    <w:rsid w:val="00166AEE"/>
    <w:rsid w:val="00166B37"/>
    <w:rsid w:val="00166C31"/>
    <w:rsid w:val="00166C64"/>
    <w:rsid w:val="00166C91"/>
    <w:rsid w:val="00166C93"/>
    <w:rsid w:val="00166C98"/>
    <w:rsid w:val="00166CC1"/>
    <w:rsid w:val="00166D75"/>
    <w:rsid w:val="00166E55"/>
    <w:rsid w:val="00166F13"/>
    <w:rsid w:val="00166F40"/>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42"/>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D2"/>
    <w:rsid w:val="001700FC"/>
    <w:rsid w:val="0017010E"/>
    <w:rsid w:val="00170123"/>
    <w:rsid w:val="0017012D"/>
    <w:rsid w:val="00170139"/>
    <w:rsid w:val="001701FC"/>
    <w:rsid w:val="001702F2"/>
    <w:rsid w:val="001702FC"/>
    <w:rsid w:val="00170309"/>
    <w:rsid w:val="0017032B"/>
    <w:rsid w:val="001703B2"/>
    <w:rsid w:val="00170411"/>
    <w:rsid w:val="00170461"/>
    <w:rsid w:val="001704B8"/>
    <w:rsid w:val="001704BC"/>
    <w:rsid w:val="001704BE"/>
    <w:rsid w:val="001705AB"/>
    <w:rsid w:val="00170684"/>
    <w:rsid w:val="001706CB"/>
    <w:rsid w:val="001706EC"/>
    <w:rsid w:val="001707DA"/>
    <w:rsid w:val="001707E6"/>
    <w:rsid w:val="001707EE"/>
    <w:rsid w:val="001707EF"/>
    <w:rsid w:val="0017082B"/>
    <w:rsid w:val="00170850"/>
    <w:rsid w:val="0017087A"/>
    <w:rsid w:val="001708A0"/>
    <w:rsid w:val="001708C4"/>
    <w:rsid w:val="0017095F"/>
    <w:rsid w:val="00170A46"/>
    <w:rsid w:val="00170A7E"/>
    <w:rsid w:val="00170ABE"/>
    <w:rsid w:val="00170B5D"/>
    <w:rsid w:val="00170BD0"/>
    <w:rsid w:val="00170BF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50"/>
    <w:rsid w:val="00171B6A"/>
    <w:rsid w:val="00171B9B"/>
    <w:rsid w:val="00171BBE"/>
    <w:rsid w:val="00171C18"/>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7D6"/>
    <w:rsid w:val="001728E6"/>
    <w:rsid w:val="0017298A"/>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B1"/>
    <w:rsid w:val="001731EB"/>
    <w:rsid w:val="00173241"/>
    <w:rsid w:val="001732A2"/>
    <w:rsid w:val="001732C3"/>
    <w:rsid w:val="0017335F"/>
    <w:rsid w:val="0017337F"/>
    <w:rsid w:val="001733D8"/>
    <w:rsid w:val="001733EB"/>
    <w:rsid w:val="00173416"/>
    <w:rsid w:val="00173431"/>
    <w:rsid w:val="0017347E"/>
    <w:rsid w:val="00173487"/>
    <w:rsid w:val="001734E9"/>
    <w:rsid w:val="0017355F"/>
    <w:rsid w:val="00173596"/>
    <w:rsid w:val="001735C4"/>
    <w:rsid w:val="001735CF"/>
    <w:rsid w:val="001735D9"/>
    <w:rsid w:val="00173656"/>
    <w:rsid w:val="00173695"/>
    <w:rsid w:val="001736B3"/>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A81"/>
    <w:rsid w:val="00173B2B"/>
    <w:rsid w:val="00173B67"/>
    <w:rsid w:val="00173B7F"/>
    <w:rsid w:val="00173B82"/>
    <w:rsid w:val="00173C33"/>
    <w:rsid w:val="00173C72"/>
    <w:rsid w:val="00173CD5"/>
    <w:rsid w:val="00173D73"/>
    <w:rsid w:val="00173E6A"/>
    <w:rsid w:val="00173E7A"/>
    <w:rsid w:val="00173EA1"/>
    <w:rsid w:val="00173EBC"/>
    <w:rsid w:val="00173F0E"/>
    <w:rsid w:val="00173F91"/>
    <w:rsid w:val="00173FD5"/>
    <w:rsid w:val="00173FFF"/>
    <w:rsid w:val="00174017"/>
    <w:rsid w:val="00174083"/>
    <w:rsid w:val="001741D7"/>
    <w:rsid w:val="001741E0"/>
    <w:rsid w:val="001741F8"/>
    <w:rsid w:val="00174215"/>
    <w:rsid w:val="001742E6"/>
    <w:rsid w:val="0017431F"/>
    <w:rsid w:val="00174326"/>
    <w:rsid w:val="00174355"/>
    <w:rsid w:val="0017452D"/>
    <w:rsid w:val="0017454C"/>
    <w:rsid w:val="001745CB"/>
    <w:rsid w:val="001745E0"/>
    <w:rsid w:val="001745EC"/>
    <w:rsid w:val="00174646"/>
    <w:rsid w:val="00174653"/>
    <w:rsid w:val="001746B3"/>
    <w:rsid w:val="00174774"/>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04"/>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B7"/>
    <w:rsid w:val="001758C1"/>
    <w:rsid w:val="001758C7"/>
    <w:rsid w:val="001759A0"/>
    <w:rsid w:val="001759B3"/>
    <w:rsid w:val="00175A7B"/>
    <w:rsid w:val="00175A97"/>
    <w:rsid w:val="00175B1D"/>
    <w:rsid w:val="00175B5E"/>
    <w:rsid w:val="00175B73"/>
    <w:rsid w:val="00175BE4"/>
    <w:rsid w:val="00175BF0"/>
    <w:rsid w:val="00175C48"/>
    <w:rsid w:val="00175CAE"/>
    <w:rsid w:val="00175CB4"/>
    <w:rsid w:val="00175CD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D5D"/>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8A9"/>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09B"/>
    <w:rsid w:val="001821C5"/>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A89"/>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26"/>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92"/>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4BB"/>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524"/>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DBF"/>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930"/>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9F"/>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2E"/>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5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A5"/>
    <w:rsid w:val="001927CF"/>
    <w:rsid w:val="001927DE"/>
    <w:rsid w:val="0019281C"/>
    <w:rsid w:val="00192834"/>
    <w:rsid w:val="0019283E"/>
    <w:rsid w:val="0019289E"/>
    <w:rsid w:val="001928CE"/>
    <w:rsid w:val="00192917"/>
    <w:rsid w:val="0019298A"/>
    <w:rsid w:val="00192A79"/>
    <w:rsid w:val="00192AA9"/>
    <w:rsid w:val="00192B30"/>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2"/>
    <w:rsid w:val="00194D6C"/>
    <w:rsid w:val="00194D8F"/>
    <w:rsid w:val="00194D95"/>
    <w:rsid w:val="00194DD3"/>
    <w:rsid w:val="00194E7A"/>
    <w:rsid w:val="00194EA9"/>
    <w:rsid w:val="00194EF2"/>
    <w:rsid w:val="00194FF9"/>
    <w:rsid w:val="00195059"/>
    <w:rsid w:val="0019509C"/>
    <w:rsid w:val="001950BB"/>
    <w:rsid w:val="001952AA"/>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8DA"/>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73"/>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A33"/>
    <w:rsid w:val="00196AD2"/>
    <w:rsid w:val="00196B0E"/>
    <w:rsid w:val="00196B14"/>
    <w:rsid w:val="00196B24"/>
    <w:rsid w:val="00196B77"/>
    <w:rsid w:val="00196BA2"/>
    <w:rsid w:val="00196BC4"/>
    <w:rsid w:val="00196CCD"/>
    <w:rsid w:val="00196D35"/>
    <w:rsid w:val="00196D71"/>
    <w:rsid w:val="00196DDC"/>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7BF"/>
    <w:rsid w:val="001978E8"/>
    <w:rsid w:val="00197906"/>
    <w:rsid w:val="0019793C"/>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9F"/>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ACF"/>
    <w:rsid w:val="001A0B7F"/>
    <w:rsid w:val="001A0B9F"/>
    <w:rsid w:val="001A0BA2"/>
    <w:rsid w:val="001A0BA3"/>
    <w:rsid w:val="001A0BB0"/>
    <w:rsid w:val="001A0C2B"/>
    <w:rsid w:val="001A0C99"/>
    <w:rsid w:val="001A0CFC"/>
    <w:rsid w:val="001A0D85"/>
    <w:rsid w:val="001A0E09"/>
    <w:rsid w:val="001A0E16"/>
    <w:rsid w:val="001A0E69"/>
    <w:rsid w:val="001A0E90"/>
    <w:rsid w:val="001A0ED0"/>
    <w:rsid w:val="001A0EFC"/>
    <w:rsid w:val="001A0F08"/>
    <w:rsid w:val="001A0F5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DD7"/>
    <w:rsid w:val="001A1DFE"/>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93"/>
    <w:rsid w:val="001A25A1"/>
    <w:rsid w:val="001A275B"/>
    <w:rsid w:val="001A276B"/>
    <w:rsid w:val="001A2868"/>
    <w:rsid w:val="001A287D"/>
    <w:rsid w:val="001A2908"/>
    <w:rsid w:val="001A2952"/>
    <w:rsid w:val="001A296B"/>
    <w:rsid w:val="001A2A0B"/>
    <w:rsid w:val="001A2A65"/>
    <w:rsid w:val="001A2B5E"/>
    <w:rsid w:val="001A2B9A"/>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34"/>
    <w:rsid w:val="001A3361"/>
    <w:rsid w:val="001A33C8"/>
    <w:rsid w:val="001A3472"/>
    <w:rsid w:val="001A348A"/>
    <w:rsid w:val="001A34A4"/>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E3A"/>
    <w:rsid w:val="001A3F06"/>
    <w:rsid w:val="001A3F11"/>
    <w:rsid w:val="001A3F29"/>
    <w:rsid w:val="001A3F4E"/>
    <w:rsid w:val="001A3F5D"/>
    <w:rsid w:val="001A3F5E"/>
    <w:rsid w:val="001A3F86"/>
    <w:rsid w:val="001A4035"/>
    <w:rsid w:val="001A4183"/>
    <w:rsid w:val="001A419A"/>
    <w:rsid w:val="001A41A7"/>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41"/>
    <w:rsid w:val="001A47BE"/>
    <w:rsid w:val="001A4852"/>
    <w:rsid w:val="001A4916"/>
    <w:rsid w:val="001A49A2"/>
    <w:rsid w:val="001A49F8"/>
    <w:rsid w:val="001A4A20"/>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9B"/>
    <w:rsid w:val="001A5EB6"/>
    <w:rsid w:val="001A5F46"/>
    <w:rsid w:val="001A5F9F"/>
    <w:rsid w:val="001A60D0"/>
    <w:rsid w:val="001A6140"/>
    <w:rsid w:val="001A616D"/>
    <w:rsid w:val="001A6267"/>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E"/>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18"/>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9CD"/>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A"/>
    <w:rsid w:val="001B01CB"/>
    <w:rsid w:val="001B020F"/>
    <w:rsid w:val="001B0233"/>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6D"/>
    <w:rsid w:val="001B1889"/>
    <w:rsid w:val="001B18C7"/>
    <w:rsid w:val="001B1948"/>
    <w:rsid w:val="001B199E"/>
    <w:rsid w:val="001B19F2"/>
    <w:rsid w:val="001B1A6F"/>
    <w:rsid w:val="001B1A80"/>
    <w:rsid w:val="001B1AB8"/>
    <w:rsid w:val="001B1B31"/>
    <w:rsid w:val="001B1BB4"/>
    <w:rsid w:val="001B1C0E"/>
    <w:rsid w:val="001B1CE3"/>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2FD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17"/>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64"/>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4FA"/>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54"/>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6C"/>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AC"/>
    <w:rsid w:val="001C181D"/>
    <w:rsid w:val="001C1849"/>
    <w:rsid w:val="001C1893"/>
    <w:rsid w:val="001C1956"/>
    <w:rsid w:val="001C19CA"/>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953"/>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51"/>
    <w:rsid w:val="001C33A8"/>
    <w:rsid w:val="001C3470"/>
    <w:rsid w:val="001C348C"/>
    <w:rsid w:val="001C34AD"/>
    <w:rsid w:val="001C34FB"/>
    <w:rsid w:val="001C3536"/>
    <w:rsid w:val="001C357F"/>
    <w:rsid w:val="001C3588"/>
    <w:rsid w:val="001C3655"/>
    <w:rsid w:val="001C36C0"/>
    <w:rsid w:val="001C372B"/>
    <w:rsid w:val="001C3760"/>
    <w:rsid w:val="001C3874"/>
    <w:rsid w:val="001C3881"/>
    <w:rsid w:val="001C3887"/>
    <w:rsid w:val="001C3925"/>
    <w:rsid w:val="001C3979"/>
    <w:rsid w:val="001C3991"/>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823"/>
    <w:rsid w:val="001C4953"/>
    <w:rsid w:val="001C498A"/>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CB"/>
    <w:rsid w:val="001C65E2"/>
    <w:rsid w:val="001C6613"/>
    <w:rsid w:val="001C6674"/>
    <w:rsid w:val="001C6686"/>
    <w:rsid w:val="001C669F"/>
    <w:rsid w:val="001C66D4"/>
    <w:rsid w:val="001C66E3"/>
    <w:rsid w:val="001C66F6"/>
    <w:rsid w:val="001C6705"/>
    <w:rsid w:val="001C676B"/>
    <w:rsid w:val="001C6868"/>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35"/>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04"/>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96B"/>
    <w:rsid w:val="001D0A26"/>
    <w:rsid w:val="001D0A2A"/>
    <w:rsid w:val="001D0A86"/>
    <w:rsid w:val="001D0B40"/>
    <w:rsid w:val="001D0B5A"/>
    <w:rsid w:val="001D0B5D"/>
    <w:rsid w:val="001D0BA9"/>
    <w:rsid w:val="001D0C20"/>
    <w:rsid w:val="001D0C2C"/>
    <w:rsid w:val="001D0C9C"/>
    <w:rsid w:val="001D0D46"/>
    <w:rsid w:val="001D0DA4"/>
    <w:rsid w:val="001D0DBB"/>
    <w:rsid w:val="001D0DDA"/>
    <w:rsid w:val="001D0DE5"/>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0"/>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EF9"/>
    <w:rsid w:val="001D2F16"/>
    <w:rsid w:val="001D300F"/>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97"/>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0F2"/>
    <w:rsid w:val="001D4188"/>
    <w:rsid w:val="001D41C0"/>
    <w:rsid w:val="001D41C4"/>
    <w:rsid w:val="001D41CE"/>
    <w:rsid w:val="001D4218"/>
    <w:rsid w:val="001D4239"/>
    <w:rsid w:val="001D4260"/>
    <w:rsid w:val="001D42A0"/>
    <w:rsid w:val="001D4376"/>
    <w:rsid w:val="001D44C3"/>
    <w:rsid w:val="001D44E0"/>
    <w:rsid w:val="001D4690"/>
    <w:rsid w:val="001D4697"/>
    <w:rsid w:val="001D46B1"/>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4F86"/>
    <w:rsid w:val="001D5014"/>
    <w:rsid w:val="001D50F8"/>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23"/>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C5"/>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E7"/>
    <w:rsid w:val="001D6DF1"/>
    <w:rsid w:val="001D6E55"/>
    <w:rsid w:val="001D6E82"/>
    <w:rsid w:val="001D6F70"/>
    <w:rsid w:val="001D6F84"/>
    <w:rsid w:val="001D6FBD"/>
    <w:rsid w:val="001D70AB"/>
    <w:rsid w:val="001D70B9"/>
    <w:rsid w:val="001D70EC"/>
    <w:rsid w:val="001D714E"/>
    <w:rsid w:val="001D715E"/>
    <w:rsid w:val="001D7177"/>
    <w:rsid w:val="001D71B8"/>
    <w:rsid w:val="001D71C7"/>
    <w:rsid w:val="001D71FB"/>
    <w:rsid w:val="001D72C1"/>
    <w:rsid w:val="001D72C2"/>
    <w:rsid w:val="001D733A"/>
    <w:rsid w:val="001D740C"/>
    <w:rsid w:val="001D746E"/>
    <w:rsid w:val="001D7482"/>
    <w:rsid w:val="001D755C"/>
    <w:rsid w:val="001D7561"/>
    <w:rsid w:val="001D75DE"/>
    <w:rsid w:val="001D75EB"/>
    <w:rsid w:val="001D7637"/>
    <w:rsid w:val="001D7689"/>
    <w:rsid w:val="001D76FB"/>
    <w:rsid w:val="001D775C"/>
    <w:rsid w:val="001D7792"/>
    <w:rsid w:val="001D77A8"/>
    <w:rsid w:val="001D77BB"/>
    <w:rsid w:val="001D780F"/>
    <w:rsid w:val="001D78ED"/>
    <w:rsid w:val="001D793E"/>
    <w:rsid w:val="001D7959"/>
    <w:rsid w:val="001D796A"/>
    <w:rsid w:val="001D7988"/>
    <w:rsid w:val="001D79E8"/>
    <w:rsid w:val="001D7A35"/>
    <w:rsid w:val="001D7AF9"/>
    <w:rsid w:val="001D7B28"/>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0D"/>
    <w:rsid w:val="001E01A7"/>
    <w:rsid w:val="001E01F3"/>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56"/>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B3"/>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10"/>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3FF7"/>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08"/>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4"/>
    <w:rsid w:val="001E5A47"/>
    <w:rsid w:val="001E5AA6"/>
    <w:rsid w:val="001E5B8D"/>
    <w:rsid w:val="001E5B8F"/>
    <w:rsid w:val="001E5BFA"/>
    <w:rsid w:val="001E5C3E"/>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04"/>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19"/>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3"/>
    <w:rsid w:val="001E7F1A"/>
    <w:rsid w:val="001E7F9E"/>
    <w:rsid w:val="001E7FA1"/>
    <w:rsid w:val="001F000C"/>
    <w:rsid w:val="001F00B5"/>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0"/>
    <w:rsid w:val="001F1A51"/>
    <w:rsid w:val="001F1A9B"/>
    <w:rsid w:val="001F1AA8"/>
    <w:rsid w:val="001F1AD4"/>
    <w:rsid w:val="001F1AFB"/>
    <w:rsid w:val="001F1B1C"/>
    <w:rsid w:val="001F1B9F"/>
    <w:rsid w:val="001F1C1C"/>
    <w:rsid w:val="001F1CCC"/>
    <w:rsid w:val="001F1CE6"/>
    <w:rsid w:val="001F1DFB"/>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2"/>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9C"/>
    <w:rsid w:val="001F28B0"/>
    <w:rsid w:val="001F28CA"/>
    <w:rsid w:val="001F28E4"/>
    <w:rsid w:val="001F292D"/>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51"/>
    <w:rsid w:val="001F3089"/>
    <w:rsid w:val="001F30BA"/>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EF3"/>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4E7"/>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2DC"/>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5FEA"/>
    <w:rsid w:val="001F5FEC"/>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1B"/>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10"/>
    <w:rsid w:val="001F6EAD"/>
    <w:rsid w:val="001F6FB4"/>
    <w:rsid w:val="001F6FD5"/>
    <w:rsid w:val="001F7023"/>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84"/>
    <w:rsid w:val="001F76A3"/>
    <w:rsid w:val="001F76A4"/>
    <w:rsid w:val="001F77B9"/>
    <w:rsid w:val="001F7925"/>
    <w:rsid w:val="001F7940"/>
    <w:rsid w:val="001F7964"/>
    <w:rsid w:val="001F7986"/>
    <w:rsid w:val="001F79EB"/>
    <w:rsid w:val="001F7A5A"/>
    <w:rsid w:val="001F7A9B"/>
    <w:rsid w:val="001F7ABE"/>
    <w:rsid w:val="001F7AC1"/>
    <w:rsid w:val="001F7AC3"/>
    <w:rsid w:val="001F7ADC"/>
    <w:rsid w:val="001F7AE4"/>
    <w:rsid w:val="001F7AEC"/>
    <w:rsid w:val="001F7BCC"/>
    <w:rsid w:val="001F7C97"/>
    <w:rsid w:val="001F7DD3"/>
    <w:rsid w:val="001F7DE2"/>
    <w:rsid w:val="001F7E21"/>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53B"/>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20"/>
    <w:rsid w:val="00201B6D"/>
    <w:rsid w:val="00201B78"/>
    <w:rsid w:val="00201BBD"/>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23D"/>
    <w:rsid w:val="0020238E"/>
    <w:rsid w:val="002023DB"/>
    <w:rsid w:val="002023EA"/>
    <w:rsid w:val="002024CC"/>
    <w:rsid w:val="00202517"/>
    <w:rsid w:val="0020256B"/>
    <w:rsid w:val="002025BD"/>
    <w:rsid w:val="00202640"/>
    <w:rsid w:val="0020264B"/>
    <w:rsid w:val="0020264D"/>
    <w:rsid w:val="0020266C"/>
    <w:rsid w:val="00202680"/>
    <w:rsid w:val="002026B5"/>
    <w:rsid w:val="002026BB"/>
    <w:rsid w:val="00202791"/>
    <w:rsid w:val="002027B4"/>
    <w:rsid w:val="002028BC"/>
    <w:rsid w:val="002028C6"/>
    <w:rsid w:val="0020292A"/>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87"/>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50"/>
    <w:rsid w:val="00206771"/>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A"/>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36"/>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8"/>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5C"/>
    <w:rsid w:val="00207EB5"/>
    <w:rsid w:val="002100F7"/>
    <w:rsid w:val="002101A7"/>
    <w:rsid w:val="0021021E"/>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4E3"/>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4"/>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D7"/>
    <w:rsid w:val="002136E4"/>
    <w:rsid w:val="002137B2"/>
    <w:rsid w:val="0021385C"/>
    <w:rsid w:val="002138D0"/>
    <w:rsid w:val="00213904"/>
    <w:rsid w:val="0021397E"/>
    <w:rsid w:val="00213983"/>
    <w:rsid w:val="0021399C"/>
    <w:rsid w:val="00213A65"/>
    <w:rsid w:val="00213AE1"/>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02"/>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0D"/>
    <w:rsid w:val="0021460F"/>
    <w:rsid w:val="00214629"/>
    <w:rsid w:val="0021487A"/>
    <w:rsid w:val="00214897"/>
    <w:rsid w:val="002148DA"/>
    <w:rsid w:val="00214910"/>
    <w:rsid w:val="0021497E"/>
    <w:rsid w:val="00214986"/>
    <w:rsid w:val="002149F1"/>
    <w:rsid w:val="00214A28"/>
    <w:rsid w:val="00214AAC"/>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5"/>
    <w:rsid w:val="00215F7A"/>
    <w:rsid w:val="00216021"/>
    <w:rsid w:val="00216031"/>
    <w:rsid w:val="00216064"/>
    <w:rsid w:val="002160BD"/>
    <w:rsid w:val="002160F2"/>
    <w:rsid w:val="002160FD"/>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71"/>
    <w:rsid w:val="00216E7F"/>
    <w:rsid w:val="00216ED2"/>
    <w:rsid w:val="00216F87"/>
    <w:rsid w:val="00216FB2"/>
    <w:rsid w:val="00217019"/>
    <w:rsid w:val="0021709C"/>
    <w:rsid w:val="002170BE"/>
    <w:rsid w:val="0021722F"/>
    <w:rsid w:val="0021723D"/>
    <w:rsid w:val="00217241"/>
    <w:rsid w:val="00217268"/>
    <w:rsid w:val="002172C4"/>
    <w:rsid w:val="002172EA"/>
    <w:rsid w:val="0021731F"/>
    <w:rsid w:val="00217332"/>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E"/>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5"/>
    <w:rsid w:val="00220ABD"/>
    <w:rsid w:val="00220AE5"/>
    <w:rsid w:val="00220B1B"/>
    <w:rsid w:val="00220B8C"/>
    <w:rsid w:val="00220B96"/>
    <w:rsid w:val="00220BA9"/>
    <w:rsid w:val="00220BED"/>
    <w:rsid w:val="00220C1D"/>
    <w:rsid w:val="00220C66"/>
    <w:rsid w:val="00220C6A"/>
    <w:rsid w:val="00220C6C"/>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479"/>
    <w:rsid w:val="00221590"/>
    <w:rsid w:val="002215E9"/>
    <w:rsid w:val="0022160A"/>
    <w:rsid w:val="00221631"/>
    <w:rsid w:val="002216A3"/>
    <w:rsid w:val="0022171E"/>
    <w:rsid w:val="00221765"/>
    <w:rsid w:val="0022186A"/>
    <w:rsid w:val="002218CB"/>
    <w:rsid w:val="002218FD"/>
    <w:rsid w:val="0022192A"/>
    <w:rsid w:val="0022192E"/>
    <w:rsid w:val="0022199D"/>
    <w:rsid w:val="002219D4"/>
    <w:rsid w:val="00221A76"/>
    <w:rsid w:val="00221C1C"/>
    <w:rsid w:val="00221C7F"/>
    <w:rsid w:val="00221CD2"/>
    <w:rsid w:val="00221D4A"/>
    <w:rsid w:val="00221D7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9DC"/>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061"/>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5B"/>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64"/>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99"/>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C7E"/>
    <w:rsid w:val="00225D39"/>
    <w:rsid w:val="00225EAD"/>
    <w:rsid w:val="00225F70"/>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13"/>
    <w:rsid w:val="00227CB0"/>
    <w:rsid w:val="00227CDF"/>
    <w:rsid w:val="00227E32"/>
    <w:rsid w:val="00227F57"/>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68"/>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9E"/>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7D"/>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2A"/>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506"/>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4FF4"/>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7E4"/>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1B6"/>
    <w:rsid w:val="00236202"/>
    <w:rsid w:val="0023623B"/>
    <w:rsid w:val="002362B6"/>
    <w:rsid w:val="00236358"/>
    <w:rsid w:val="002363C6"/>
    <w:rsid w:val="00236437"/>
    <w:rsid w:val="002364C7"/>
    <w:rsid w:val="0023652C"/>
    <w:rsid w:val="0023654B"/>
    <w:rsid w:val="0023658B"/>
    <w:rsid w:val="002365CC"/>
    <w:rsid w:val="002365E0"/>
    <w:rsid w:val="0023671C"/>
    <w:rsid w:val="00236787"/>
    <w:rsid w:val="0023679A"/>
    <w:rsid w:val="002367D9"/>
    <w:rsid w:val="0023680C"/>
    <w:rsid w:val="00236837"/>
    <w:rsid w:val="002368B5"/>
    <w:rsid w:val="00236904"/>
    <w:rsid w:val="00236958"/>
    <w:rsid w:val="002369FA"/>
    <w:rsid w:val="00236A70"/>
    <w:rsid w:val="00236AD6"/>
    <w:rsid w:val="00236AF9"/>
    <w:rsid w:val="00236B17"/>
    <w:rsid w:val="00236B2B"/>
    <w:rsid w:val="00236B89"/>
    <w:rsid w:val="00236BC1"/>
    <w:rsid w:val="00236BCA"/>
    <w:rsid w:val="00236BDE"/>
    <w:rsid w:val="00236BF6"/>
    <w:rsid w:val="00236CD6"/>
    <w:rsid w:val="00236D6A"/>
    <w:rsid w:val="00236DC8"/>
    <w:rsid w:val="00236E11"/>
    <w:rsid w:val="00236E7F"/>
    <w:rsid w:val="00236E8F"/>
    <w:rsid w:val="00236ECC"/>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12"/>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D7"/>
    <w:rsid w:val="002406F4"/>
    <w:rsid w:val="002408C5"/>
    <w:rsid w:val="002408EF"/>
    <w:rsid w:val="0024095C"/>
    <w:rsid w:val="00240990"/>
    <w:rsid w:val="00240999"/>
    <w:rsid w:val="00240A0A"/>
    <w:rsid w:val="00240A2E"/>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10"/>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6E"/>
    <w:rsid w:val="00241D9B"/>
    <w:rsid w:val="00241DE8"/>
    <w:rsid w:val="00241E39"/>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86"/>
    <w:rsid w:val="002427FD"/>
    <w:rsid w:val="00242849"/>
    <w:rsid w:val="0024284F"/>
    <w:rsid w:val="002428B1"/>
    <w:rsid w:val="002428D0"/>
    <w:rsid w:val="00242904"/>
    <w:rsid w:val="0024296A"/>
    <w:rsid w:val="00242A6E"/>
    <w:rsid w:val="00242A7A"/>
    <w:rsid w:val="00242B30"/>
    <w:rsid w:val="00242B61"/>
    <w:rsid w:val="00242B62"/>
    <w:rsid w:val="00242B6E"/>
    <w:rsid w:val="00242B7B"/>
    <w:rsid w:val="00242BB9"/>
    <w:rsid w:val="00242BF3"/>
    <w:rsid w:val="00242CE3"/>
    <w:rsid w:val="00242CFF"/>
    <w:rsid w:val="00242DA5"/>
    <w:rsid w:val="00242DF4"/>
    <w:rsid w:val="00242E60"/>
    <w:rsid w:val="00242E66"/>
    <w:rsid w:val="00242E98"/>
    <w:rsid w:val="00242EAD"/>
    <w:rsid w:val="00242EE5"/>
    <w:rsid w:val="00242F13"/>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ECB"/>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98"/>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4B"/>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732"/>
    <w:rsid w:val="0024681C"/>
    <w:rsid w:val="00246942"/>
    <w:rsid w:val="00246976"/>
    <w:rsid w:val="002469DA"/>
    <w:rsid w:val="002469DB"/>
    <w:rsid w:val="002469E3"/>
    <w:rsid w:val="002469FC"/>
    <w:rsid w:val="00246A69"/>
    <w:rsid w:val="00246B0D"/>
    <w:rsid w:val="00246B32"/>
    <w:rsid w:val="00246C2E"/>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BD0"/>
    <w:rsid w:val="00247D75"/>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8D"/>
    <w:rsid w:val="002509EC"/>
    <w:rsid w:val="00250A14"/>
    <w:rsid w:val="00250A2B"/>
    <w:rsid w:val="00250A39"/>
    <w:rsid w:val="00250AA6"/>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5A"/>
    <w:rsid w:val="00251B9B"/>
    <w:rsid w:val="00251BA7"/>
    <w:rsid w:val="00251C7D"/>
    <w:rsid w:val="00251CBA"/>
    <w:rsid w:val="00251CDC"/>
    <w:rsid w:val="00251CDD"/>
    <w:rsid w:val="00251CE6"/>
    <w:rsid w:val="00251CFA"/>
    <w:rsid w:val="00251D01"/>
    <w:rsid w:val="00251D11"/>
    <w:rsid w:val="00251D2F"/>
    <w:rsid w:val="00251E0D"/>
    <w:rsid w:val="00251E26"/>
    <w:rsid w:val="00251E74"/>
    <w:rsid w:val="00251EBA"/>
    <w:rsid w:val="00251EE7"/>
    <w:rsid w:val="00251FBC"/>
    <w:rsid w:val="00251FBE"/>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6A"/>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7D"/>
    <w:rsid w:val="002531E3"/>
    <w:rsid w:val="0025320A"/>
    <w:rsid w:val="0025322F"/>
    <w:rsid w:val="0025333B"/>
    <w:rsid w:val="00253393"/>
    <w:rsid w:val="0025339D"/>
    <w:rsid w:val="002533D4"/>
    <w:rsid w:val="002533F8"/>
    <w:rsid w:val="0025345C"/>
    <w:rsid w:val="002534F1"/>
    <w:rsid w:val="00253612"/>
    <w:rsid w:val="0025366A"/>
    <w:rsid w:val="002536DD"/>
    <w:rsid w:val="002536E6"/>
    <w:rsid w:val="002536F2"/>
    <w:rsid w:val="0025371B"/>
    <w:rsid w:val="002537E9"/>
    <w:rsid w:val="0025394B"/>
    <w:rsid w:val="0025394F"/>
    <w:rsid w:val="002539E8"/>
    <w:rsid w:val="002539EE"/>
    <w:rsid w:val="00253A12"/>
    <w:rsid w:val="00253A14"/>
    <w:rsid w:val="00253A68"/>
    <w:rsid w:val="00253A74"/>
    <w:rsid w:val="00253ACE"/>
    <w:rsid w:val="00253B49"/>
    <w:rsid w:val="00253B90"/>
    <w:rsid w:val="00253CC5"/>
    <w:rsid w:val="00253CF6"/>
    <w:rsid w:val="00253D0D"/>
    <w:rsid w:val="00253D2D"/>
    <w:rsid w:val="00253DA4"/>
    <w:rsid w:val="00253DC5"/>
    <w:rsid w:val="00253DD1"/>
    <w:rsid w:val="00253E46"/>
    <w:rsid w:val="00253E80"/>
    <w:rsid w:val="00253F0C"/>
    <w:rsid w:val="00253F3F"/>
    <w:rsid w:val="00253F58"/>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1CD"/>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DA2"/>
    <w:rsid w:val="00256E09"/>
    <w:rsid w:val="00256E0D"/>
    <w:rsid w:val="00256F08"/>
    <w:rsid w:val="00256F1C"/>
    <w:rsid w:val="00257030"/>
    <w:rsid w:val="00257226"/>
    <w:rsid w:val="00257301"/>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BBC"/>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5CB"/>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42"/>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B5"/>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58"/>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1A"/>
    <w:rsid w:val="00264A48"/>
    <w:rsid w:val="00264AC1"/>
    <w:rsid w:val="00264ACC"/>
    <w:rsid w:val="00264AE8"/>
    <w:rsid w:val="00264AEA"/>
    <w:rsid w:val="00264B64"/>
    <w:rsid w:val="00264B77"/>
    <w:rsid w:val="00264B8A"/>
    <w:rsid w:val="00264BC4"/>
    <w:rsid w:val="00264BF7"/>
    <w:rsid w:val="00264CB8"/>
    <w:rsid w:val="00264CEE"/>
    <w:rsid w:val="00264D23"/>
    <w:rsid w:val="00264D2E"/>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34"/>
    <w:rsid w:val="0026526A"/>
    <w:rsid w:val="002652C5"/>
    <w:rsid w:val="002653A2"/>
    <w:rsid w:val="002653AC"/>
    <w:rsid w:val="002653C3"/>
    <w:rsid w:val="002654A1"/>
    <w:rsid w:val="002654AB"/>
    <w:rsid w:val="002655B6"/>
    <w:rsid w:val="002656E4"/>
    <w:rsid w:val="002656EC"/>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35"/>
    <w:rsid w:val="002711E2"/>
    <w:rsid w:val="0027123F"/>
    <w:rsid w:val="00271252"/>
    <w:rsid w:val="0027125F"/>
    <w:rsid w:val="002712B6"/>
    <w:rsid w:val="002712CD"/>
    <w:rsid w:val="002712E8"/>
    <w:rsid w:val="002712EF"/>
    <w:rsid w:val="00271310"/>
    <w:rsid w:val="00271497"/>
    <w:rsid w:val="00271539"/>
    <w:rsid w:val="0027154F"/>
    <w:rsid w:val="00271563"/>
    <w:rsid w:val="002715B1"/>
    <w:rsid w:val="002715E0"/>
    <w:rsid w:val="0027162F"/>
    <w:rsid w:val="002716B0"/>
    <w:rsid w:val="002716C3"/>
    <w:rsid w:val="0027171C"/>
    <w:rsid w:val="00271736"/>
    <w:rsid w:val="002717AD"/>
    <w:rsid w:val="002717BE"/>
    <w:rsid w:val="00271812"/>
    <w:rsid w:val="0027182D"/>
    <w:rsid w:val="0027183A"/>
    <w:rsid w:val="0027188F"/>
    <w:rsid w:val="002718BD"/>
    <w:rsid w:val="002718C0"/>
    <w:rsid w:val="00271948"/>
    <w:rsid w:val="00271981"/>
    <w:rsid w:val="002719AD"/>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E7"/>
    <w:rsid w:val="002723F7"/>
    <w:rsid w:val="00272484"/>
    <w:rsid w:val="00272492"/>
    <w:rsid w:val="002724AD"/>
    <w:rsid w:val="002724CC"/>
    <w:rsid w:val="002725C5"/>
    <w:rsid w:val="002725CF"/>
    <w:rsid w:val="00272639"/>
    <w:rsid w:val="0027265A"/>
    <w:rsid w:val="00272662"/>
    <w:rsid w:val="002726B2"/>
    <w:rsid w:val="002726C0"/>
    <w:rsid w:val="002726DB"/>
    <w:rsid w:val="00272707"/>
    <w:rsid w:val="00272725"/>
    <w:rsid w:val="00272739"/>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2FEE"/>
    <w:rsid w:val="00273032"/>
    <w:rsid w:val="00273043"/>
    <w:rsid w:val="002730AA"/>
    <w:rsid w:val="00273130"/>
    <w:rsid w:val="00273168"/>
    <w:rsid w:val="00273180"/>
    <w:rsid w:val="00273197"/>
    <w:rsid w:val="0027320C"/>
    <w:rsid w:val="0027321B"/>
    <w:rsid w:val="00273246"/>
    <w:rsid w:val="00273291"/>
    <w:rsid w:val="002732F1"/>
    <w:rsid w:val="0027339F"/>
    <w:rsid w:val="0027348D"/>
    <w:rsid w:val="002734C4"/>
    <w:rsid w:val="002734D0"/>
    <w:rsid w:val="002734D8"/>
    <w:rsid w:val="002734E8"/>
    <w:rsid w:val="0027358F"/>
    <w:rsid w:val="00273597"/>
    <w:rsid w:val="0027359B"/>
    <w:rsid w:val="00273608"/>
    <w:rsid w:val="00273705"/>
    <w:rsid w:val="002737A9"/>
    <w:rsid w:val="002737E2"/>
    <w:rsid w:val="002737F3"/>
    <w:rsid w:val="00273834"/>
    <w:rsid w:val="00273918"/>
    <w:rsid w:val="00273921"/>
    <w:rsid w:val="0027395C"/>
    <w:rsid w:val="00273A04"/>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2C"/>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7D"/>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B"/>
    <w:rsid w:val="00276D9C"/>
    <w:rsid w:val="00276DEB"/>
    <w:rsid w:val="00276E10"/>
    <w:rsid w:val="00276E13"/>
    <w:rsid w:val="00276E40"/>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58"/>
    <w:rsid w:val="00277372"/>
    <w:rsid w:val="002773FA"/>
    <w:rsid w:val="00277418"/>
    <w:rsid w:val="002774B2"/>
    <w:rsid w:val="002774C5"/>
    <w:rsid w:val="002774EA"/>
    <w:rsid w:val="0027776B"/>
    <w:rsid w:val="00277795"/>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50"/>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53"/>
    <w:rsid w:val="002807A5"/>
    <w:rsid w:val="002807A6"/>
    <w:rsid w:val="002807A9"/>
    <w:rsid w:val="00280868"/>
    <w:rsid w:val="002809B5"/>
    <w:rsid w:val="002809CB"/>
    <w:rsid w:val="00280A62"/>
    <w:rsid w:val="00280A7B"/>
    <w:rsid w:val="00280A88"/>
    <w:rsid w:val="00280AC1"/>
    <w:rsid w:val="00280B42"/>
    <w:rsid w:val="00280B63"/>
    <w:rsid w:val="00280C71"/>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D8"/>
    <w:rsid w:val="002832E5"/>
    <w:rsid w:val="0028334C"/>
    <w:rsid w:val="002833B0"/>
    <w:rsid w:val="002833B8"/>
    <w:rsid w:val="00283455"/>
    <w:rsid w:val="0028351F"/>
    <w:rsid w:val="00283579"/>
    <w:rsid w:val="00283613"/>
    <w:rsid w:val="00283629"/>
    <w:rsid w:val="0028380B"/>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E16"/>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DC"/>
    <w:rsid w:val="002864FD"/>
    <w:rsid w:val="00286522"/>
    <w:rsid w:val="00286706"/>
    <w:rsid w:val="002867D0"/>
    <w:rsid w:val="00286820"/>
    <w:rsid w:val="002868CE"/>
    <w:rsid w:val="002868FC"/>
    <w:rsid w:val="0028695A"/>
    <w:rsid w:val="002869C4"/>
    <w:rsid w:val="00286A0B"/>
    <w:rsid w:val="00286A5F"/>
    <w:rsid w:val="00286A86"/>
    <w:rsid w:val="00286ADE"/>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2"/>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CC"/>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21"/>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1C"/>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BD3"/>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32"/>
    <w:rsid w:val="00294B4E"/>
    <w:rsid w:val="00294B7D"/>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2F"/>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AE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1E1"/>
    <w:rsid w:val="00296265"/>
    <w:rsid w:val="00296352"/>
    <w:rsid w:val="00296360"/>
    <w:rsid w:val="0029640C"/>
    <w:rsid w:val="00296432"/>
    <w:rsid w:val="002964E3"/>
    <w:rsid w:val="00296510"/>
    <w:rsid w:val="0029659D"/>
    <w:rsid w:val="002965B6"/>
    <w:rsid w:val="0029666F"/>
    <w:rsid w:val="002966E5"/>
    <w:rsid w:val="002966E9"/>
    <w:rsid w:val="0029679F"/>
    <w:rsid w:val="00296884"/>
    <w:rsid w:val="002968C6"/>
    <w:rsid w:val="00296942"/>
    <w:rsid w:val="0029694A"/>
    <w:rsid w:val="002969BC"/>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50"/>
    <w:rsid w:val="00297570"/>
    <w:rsid w:val="00297591"/>
    <w:rsid w:val="002975C8"/>
    <w:rsid w:val="002975D0"/>
    <w:rsid w:val="002975F5"/>
    <w:rsid w:val="0029767A"/>
    <w:rsid w:val="0029776C"/>
    <w:rsid w:val="002977A1"/>
    <w:rsid w:val="00297882"/>
    <w:rsid w:val="00297890"/>
    <w:rsid w:val="002978A4"/>
    <w:rsid w:val="002978C5"/>
    <w:rsid w:val="002978CE"/>
    <w:rsid w:val="002978E5"/>
    <w:rsid w:val="00297933"/>
    <w:rsid w:val="00297941"/>
    <w:rsid w:val="00297965"/>
    <w:rsid w:val="002979B2"/>
    <w:rsid w:val="002979D9"/>
    <w:rsid w:val="002979EB"/>
    <w:rsid w:val="00297B64"/>
    <w:rsid w:val="00297B97"/>
    <w:rsid w:val="00297BB5"/>
    <w:rsid w:val="00297BEF"/>
    <w:rsid w:val="00297CC2"/>
    <w:rsid w:val="00297CC6"/>
    <w:rsid w:val="00297D48"/>
    <w:rsid w:val="00297D7F"/>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6FA"/>
    <w:rsid w:val="002A0708"/>
    <w:rsid w:val="002A073D"/>
    <w:rsid w:val="002A0752"/>
    <w:rsid w:val="002A0811"/>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E3"/>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33"/>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E9"/>
    <w:rsid w:val="002A35F7"/>
    <w:rsid w:val="002A36A3"/>
    <w:rsid w:val="002A36E5"/>
    <w:rsid w:val="002A370D"/>
    <w:rsid w:val="002A3851"/>
    <w:rsid w:val="002A38C6"/>
    <w:rsid w:val="002A38FE"/>
    <w:rsid w:val="002A3994"/>
    <w:rsid w:val="002A39CD"/>
    <w:rsid w:val="002A3A50"/>
    <w:rsid w:val="002A3C1F"/>
    <w:rsid w:val="002A3C73"/>
    <w:rsid w:val="002A3CCF"/>
    <w:rsid w:val="002A3D90"/>
    <w:rsid w:val="002A3DA3"/>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CFC"/>
    <w:rsid w:val="002A4D60"/>
    <w:rsid w:val="002A4D78"/>
    <w:rsid w:val="002A4E5C"/>
    <w:rsid w:val="002A4E74"/>
    <w:rsid w:val="002A4EC7"/>
    <w:rsid w:val="002A4F28"/>
    <w:rsid w:val="002A4FBD"/>
    <w:rsid w:val="002A5063"/>
    <w:rsid w:val="002A5083"/>
    <w:rsid w:val="002A50D1"/>
    <w:rsid w:val="002A5115"/>
    <w:rsid w:val="002A5116"/>
    <w:rsid w:val="002A5159"/>
    <w:rsid w:val="002A5170"/>
    <w:rsid w:val="002A5174"/>
    <w:rsid w:val="002A5215"/>
    <w:rsid w:val="002A5220"/>
    <w:rsid w:val="002A522F"/>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DCC"/>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E8"/>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395"/>
    <w:rsid w:val="002A7414"/>
    <w:rsid w:val="002A74A2"/>
    <w:rsid w:val="002A7519"/>
    <w:rsid w:val="002A751B"/>
    <w:rsid w:val="002A7564"/>
    <w:rsid w:val="002A768F"/>
    <w:rsid w:val="002A771F"/>
    <w:rsid w:val="002A7735"/>
    <w:rsid w:val="002A77F8"/>
    <w:rsid w:val="002A78C8"/>
    <w:rsid w:val="002A79DE"/>
    <w:rsid w:val="002A79EA"/>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5B"/>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79A"/>
    <w:rsid w:val="002B0808"/>
    <w:rsid w:val="002B082C"/>
    <w:rsid w:val="002B0941"/>
    <w:rsid w:val="002B09E5"/>
    <w:rsid w:val="002B09F2"/>
    <w:rsid w:val="002B0A22"/>
    <w:rsid w:val="002B0A94"/>
    <w:rsid w:val="002B0A95"/>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6B3"/>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54"/>
    <w:rsid w:val="002B296D"/>
    <w:rsid w:val="002B297F"/>
    <w:rsid w:val="002B29A1"/>
    <w:rsid w:val="002B2A5F"/>
    <w:rsid w:val="002B2A6C"/>
    <w:rsid w:val="002B2ADB"/>
    <w:rsid w:val="002B2AE6"/>
    <w:rsid w:val="002B2AEA"/>
    <w:rsid w:val="002B2B03"/>
    <w:rsid w:val="002B2B54"/>
    <w:rsid w:val="002B2B6D"/>
    <w:rsid w:val="002B2BAE"/>
    <w:rsid w:val="002B2BDF"/>
    <w:rsid w:val="002B2C15"/>
    <w:rsid w:val="002B2C4D"/>
    <w:rsid w:val="002B2C94"/>
    <w:rsid w:val="002B2CB4"/>
    <w:rsid w:val="002B2CCE"/>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1D"/>
    <w:rsid w:val="002B4D28"/>
    <w:rsid w:val="002B4D7E"/>
    <w:rsid w:val="002B4E44"/>
    <w:rsid w:val="002B4E71"/>
    <w:rsid w:val="002B4ECA"/>
    <w:rsid w:val="002B4F14"/>
    <w:rsid w:val="002B4F3B"/>
    <w:rsid w:val="002B4FA3"/>
    <w:rsid w:val="002B501A"/>
    <w:rsid w:val="002B5022"/>
    <w:rsid w:val="002B506E"/>
    <w:rsid w:val="002B5088"/>
    <w:rsid w:val="002B50BA"/>
    <w:rsid w:val="002B50C5"/>
    <w:rsid w:val="002B5109"/>
    <w:rsid w:val="002B5136"/>
    <w:rsid w:val="002B514A"/>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29"/>
    <w:rsid w:val="002B5D54"/>
    <w:rsid w:val="002B5DDC"/>
    <w:rsid w:val="002B5DEE"/>
    <w:rsid w:val="002B5E1B"/>
    <w:rsid w:val="002B5E31"/>
    <w:rsid w:val="002B5EC7"/>
    <w:rsid w:val="002B5F46"/>
    <w:rsid w:val="002B5F4B"/>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0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12"/>
    <w:rsid w:val="002C0796"/>
    <w:rsid w:val="002C0824"/>
    <w:rsid w:val="002C0828"/>
    <w:rsid w:val="002C083D"/>
    <w:rsid w:val="002C0869"/>
    <w:rsid w:val="002C090D"/>
    <w:rsid w:val="002C098F"/>
    <w:rsid w:val="002C09C7"/>
    <w:rsid w:val="002C09DB"/>
    <w:rsid w:val="002C0A2D"/>
    <w:rsid w:val="002C0A3E"/>
    <w:rsid w:val="002C0B00"/>
    <w:rsid w:val="002C0B34"/>
    <w:rsid w:val="002C0BFB"/>
    <w:rsid w:val="002C0D33"/>
    <w:rsid w:val="002C0E5E"/>
    <w:rsid w:val="002C0E8B"/>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3"/>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8"/>
    <w:rsid w:val="002C29DC"/>
    <w:rsid w:val="002C2A49"/>
    <w:rsid w:val="002C2A9B"/>
    <w:rsid w:val="002C2AB0"/>
    <w:rsid w:val="002C2B01"/>
    <w:rsid w:val="002C2B0E"/>
    <w:rsid w:val="002C2B12"/>
    <w:rsid w:val="002C2B74"/>
    <w:rsid w:val="002C2B98"/>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6"/>
    <w:rsid w:val="002C590B"/>
    <w:rsid w:val="002C5994"/>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70"/>
    <w:rsid w:val="002C5EAA"/>
    <w:rsid w:val="002C5EB6"/>
    <w:rsid w:val="002C5EE1"/>
    <w:rsid w:val="002C5EE2"/>
    <w:rsid w:val="002C5FDC"/>
    <w:rsid w:val="002C6022"/>
    <w:rsid w:val="002C6067"/>
    <w:rsid w:val="002C6149"/>
    <w:rsid w:val="002C61AE"/>
    <w:rsid w:val="002C61B0"/>
    <w:rsid w:val="002C62B5"/>
    <w:rsid w:val="002C62CF"/>
    <w:rsid w:val="002C62E0"/>
    <w:rsid w:val="002C6405"/>
    <w:rsid w:val="002C6424"/>
    <w:rsid w:val="002C645C"/>
    <w:rsid w:val="002C646C"/>
    <w:rsid w:val="002C64B8"/>
    <w:rsid w:val="002C64BD"/>
    <w:rsid w:val="002C64D6"/>
    <w:rsid w:val="002C6504"/>
    <w:rsid w:val="002C6554"/>
    <w:rsid w:val="002C665B"/>
    <w:rsid w:val="002C6699"/>
    <w:rsid w:val="002C66AE"/>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5C"/>
    <w:rsid w:val="002C6E6B"/>
    <w:rsid w:val="002C6EB2"/>
    <w:rsid w:val="002C6F2E"/>
    <w:rsid w:val="002C6FCE"/>
    <w:rsid w:val="002C71AE"/>
    <w:rsid w:val="002C71C2"/>
    <w:rsid w:val="002C7268"/>
    <w:rsid w:val="002C7291"/>
    <w:rsid w:val="002C72A7"/>
    <w:rsid w:val="002C7308"/>
    <w:rsid w:val="002C738A"/>
    <w:rsid w:val="002C73B1"/>
    <w:rsid w:val="002C7453"/>
    <w:rsid w:val="002C748B"/>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9F"/>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2E"/>
    <w:rsid w:val="002D1AE8"/>
    <w:rsid w:val="002D1C0B"/>
    <w:rsid w:val="002D1C64"/>
    <w:rsid w:val="002D1C7A"/>
    <w:rsid w:val="002D1D36"/>
    <w:rsid w:val="002D1D6D"/>
    <w:rsid w:val="002D1D9E"/>
    <w:rsid w:val="002D1DAA"/>
    <w:rsid w:val="002D1DC3"/>
    <w:rsid w:val="002D1DC9"/>
    <w:rsid w:val="002D1E28"/>
    <w:rsid w:val="002D1F38"/>
    <w:rsid w:val="002D1F3F"/>
    <w:rsid w:val="002D2005"/>
    <w:rsid w:val="002D20C8"/>
    <w:rsid w:val="002D20D4"/>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5A"/>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157"/>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0E0"/>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59"/>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44"/>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6B"/>
    <w:rsid w:val="002E058B"/>
    <w:rsid w:val="002E05A7"/>
    <w:rsid w:val="002E063B"/>
    <w:rsid w:val="002E0658"/>
    <w:rsid w:val="002E067D"/>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EEF"/>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51"/>
    <w:rsid w:val="002E5ACE"/>
    <w:rsid w:val="002E5AE8"/>
    <w:rsid w:val="002E5B7F"/>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07"/>
    <w:rsid w:val="002E691B"/>
    <w:rsid w:val="002E692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DF1"/>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2ED"/>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77"/>
    <w:rsid w:val="002F04A5"/>
    <w:rsid w:val="002F04D6"/>
    <w:rsid w:val="002F05A7"/>
    <w:rsid w:val="002F05E5"/>
    <w:rsid w:val="002F0628"/>
    <w:rsid w:val="002F0699"/>
    <w:rsid w:val="002F0771"/>
    <w:rsid w:val="002F07A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2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12F"/>
    <w:rsid w:val="002F2175"/>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AE3"/>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06"/>
    <w:rsid w:val="002F4962"/>
    <w:rsid w:val="002F4A12"/>
    <w:rsid w:val="002F4A67"/>
    <w:rsid w:val="002F4A90"/>
    <w:rsid w:val="002F4B1C"/>
    <w:rsid w:val="002F4B34"/>
    <w:rsid w:val="002F4B90"/>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713"/>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1E2"/>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08"/>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0"/>
    <w:rsid w:val="0030124C"/>
    <w:rsid w:val="00301255"/>
    <w:rsid w:val="00301258"/>
    <w:rsid w:val="0030126B"/>
    <w:rsid w:val="00301271"/>
    <w:rsid w:val="0030131B"/>
    <w:rsid w:val="0030139A"/>
    <w:rsid w:val="003013DA"/>
    <w:rsid w:val="0030143D"/>
    <w:rsid w:val="003014A2"/>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74"/>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171"/>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51"/>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0F"/>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21"/>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D3"/>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49"/>
    <w:rsid w:val="003052AF"/>
    <w:rsid w:val="003052F9"/>
    <w:rsid w:val="00305329"/>
    <w:rsid w:val="00305379"/>
    <w:rsid w:val="00305391"/>
    <w:rsid w:val="003053D9"/>
    <w:rsid w:val="00305412"/>
    <w:rsid w:val="00305441"/>
    <w:rsid w:val="00305625"/>
    <w:rsid w:val="00305646"/>
    <w:rsid w:val="003056D8"/>
    <w:rsid w:val="003056DF"/>
    <w:rsid w:val="003058D9"/>
    <w:rsid w:val="003059E8"/>
    <w:rsid w:val="00305A25"/>
    <w:rsid w:val="00305B26"/>
    <w:rsid w:val="00305B50"/>
    <w:rsid w:val="00305BB3"/>
    <w:rsid w:val="00305BCE"/>
    <w:rsid w:val="00305BF4"/>
    <w:rsid w:val="00305C02"/>
    <w:rsid w:val="00305C1A"/>
    <w:rsid w:val="00305C1E"/>
    <w:rsid w:val="00305C6C"/>
    <w:rsid w:val="00305C99"/>
    <w:rsid w:val="00305CD4"/>
    <w:rsid w:val="00305D33"/>
    <w:rsid w:val="00305D4A"/>
    <w:rsid w:val="00305D70"/>
    <w:rsid w:val="00305DC7"/>
    <w:rsid w:val="00305E4D"/>
    <w:rsid w:val="00305E4E"/>
    <w:rsid w:val="00305EA3"/>
    <w:rsid w:val="00305EC8"/>
    <w:rsid w:val="00305F42"/>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9F9"/>
    <w:rsid w:val="00306A1F"/>
    <w:rsid w:val="00306A9E"/>
    <w:rsid w:val="00306B30"/>
    <w:rsid w:val="00306C1C"/>
    <w:rsid w:val="00306C2C"/>
    <w:rsid w:val="00306C32"/>
    <w:rsid w:val="00306C33"/>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04"/>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77"/>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00"/>
    <w:rsid w:val="00310F27"/>
    <w:rsid w:val="00310F8A"/>
    <w:rsid w:val="00310F9A"/>
    <w:rsid w:val="00310FCE"/>
    <w:rsid w:val="00310FE3"/>
    <w:rsid w:val="00311052"/>
    <w:rsid w:val="003110A7"/>
    <w:rsid w:val="003110BC"/>
    <w:rsid w:val="00311139"/>
    <w:rsid w:val="0031114E"/>
    <w:rsid w:val="0031117D"/>
    <w:rsid w:val="003111DC"/>
    <w:rsid w:val="003111ED"/>
    <w:rsid w:val="00311228"/>
    <w:rsid w:val="0031124E"/>
    <w:rsid w:val="0031125C"/>
    <w:rsid w:val="0031130B"/>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BE"/>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06"/>
    <w:rsid w:val="00312064"/>
    <w:rsid w:val="00312101"/>
    <w:rsid w:val="00312183"/>
    <w:rsid w:val="0031218E"/>
    <w:rsid w:val="00312199"/>
    <w:rsid w:val="003121DD"/>
    <w:rsid w:val="003121F0"/>
    <w:rsid w:val="003121F3"/>
    <w:rsid w:val="003122EC"/>
    <w:rsid w:val="0031234D"/>
    <w:rsid w:val="00312393"/>
    <w:rsid w:val="003123EB"/>
    <w:rsid w:val="0031245E"/>
    <w:rsid w:val="00312508"/>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D6"/>
    <w:rsid w:val="00314DFD"/>
    <w:rsid w:val="00314E0F"/>
    <w:rsid w:val="00314E4F"/>
    <w:rsid w:val="00314E5B"/>
    <w:rsid w:val="00314E5E"/>
    <w:rsid w:val="00314E9D"/>
    <w:rsid w:val="00314F27"/>
    <w:rsid w:val="00314F8C"/>
    <w:rsid w:val="00314FA7"/>
    <w:rsid w:val="00314FD9"/>
    <w:rsid w:val="00315015"/>
    <w:rsid w:val="00315044"/>
    <w:rsid w:val="00315062"/>
    <w:rsid w:val="003150D3"/>
    <w:rsid w:val="00315169"/>
    <w:rsid w:val="00315292"/>
    <w:rsid w:val="00315329"/>
    <w:rsid w:val="0031534E"/>
    <w:rsid w:val="003153C1"/>
    <w:rsid w:val="003153E3"/>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873"/>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05"/>
    <w:rsid w:val="0031729F"/>
    <w:rsid w:val="003172BD"/>
    <w:rsid w:val="003172D0"/>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0E"/>
    <w:rsid w:val="0032014A"/>
    <w:rsid w:val="0032028E"/>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C3"/>
    <w:rsid w:val="0032090F"/>
    <w:rsid w:val="00320916"/>
    <w:rsid w:val="0032093A"/>
    <w:rsid w:val="00320942"/>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43"/>
    <w:rsid w:val="00321B59"/>
    <w:rsid w:val="00321BDE"/>
    <w:rsid w:val="00321C2A"/>
    <w:rsid w:val="00321C45"/>
    <w:rsid w:val="00321C6B"/>
    <w:rsid w:val="00321C83"/>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EA2"/>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CDA"/>
    <w:rsid w:val="00323D0D"/>
    <w:rsid w:val="00323D10"/>
    <w:rsid w:val="00323D4C"/>
    <w:rsid w:val="00323DB1"/>
    <w:rsid w:val="00323DB9"/>
    <w:rsid w:val="00323E48"/>
    <w:rsid w:val="00323E82"/>
    <w:rsid w:val="00323EB0"/>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29"/>
    <w:rsid w:val="003247C0"/>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7CF"/>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46D"/>
    <w:rsid w:val="0032660D"/>
    <w:rsid w:val="0032661B"/>
    <w:rsid w:val="00326627"/>
    <w:rsid w:val="00326632"/>
    <w:rsid w:val="0032667F"/>
    <w:rsid w:val="00326698"/>
    <w:rsid w:val="003266EB"/>
    <w:rsid w:val="00326800"/>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EDB"/>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398"/>
    <w:rsid w:val="00327437"/>
    <w:rsid w:val="003274D1"/>
    <w:rsid w:val="0032756C"/>
    <w:rsid w:val="003275A7"/>
    <w:rsid w:val="003275C9"/>
    <w:rsid w:val="00327603"/>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7E"/>
    <w:rsid w:val="00330E86"/>
    <w:rsid w:val="00330F2E"/>
    <w:rsid w:val="00330F7F"/>
    <w:rsid w:val="00330F99"/>
    <w:rsid w:val="00330F9E"/>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30"/>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88"/>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E3"/>
    <w:rsid w:val="00333AF8"/>
    <w:rsid w:val="00333B14"/>
    <w:rsid w:val="00333B66"/>
    <w:rsid w:val="00333BAE"/>
    <w:rsid w:val="00333BC9"/>
    <w:rsid w:val="00333D3B"/>
    <w:rsid w:val="00333E8C"/>
    <w:rsid w:val="00333EDB"/>
    <w:rsid w:val="00333EF4"/>
    <w:rsid w:val="0033405B"/>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7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6D"/>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85"/>
    <w:rsid w:val="003358BB"/>
    <w:rsid w:val="003358CF"/>
    <w:rsid w:val="003358D8"/>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3D"/>
    <w:rsid w:val="00336049"/>
    <w:rsid w:val="0033609F"/>
    <w:rsid w:val="003360A3"/>
    <w:rsid w:val="003360CE"/>
    <w:rsid w:val="00336132"/>
    <w:rsid w:val="00336297"/>
    <w:rsid w:val="003362BD"/>
    <w:rsid w:val="00336348"/>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CE"/>
    <w:rsid w:val="003373E8"/>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B1"/>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8D5"/>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AC"/>
    <w:rsid w:val="003431E7"/>
    <w:rsid w:val="0034320D"/>
    <w:rsid w:val="00343221"/>
    <w:rsid w:val="00343235"/>
    <w:rsid w:val="00343242"/>
    <w:rsid w:val="00343268"/>
    <w:rsid w:val="0034329B"/>
    <w:rsid w:val="00343307"/>
    <w:rsid w:val="0034330A"/>
    <w:rsid w:val="0034333B"/>
    <w:rsid w:val="00343388"/>
    <w:rsid w:val="0034339B"/>
    <w:rsid w:val="0034339F"/>
    <w:rsid w:val="00343430"/>
    <w:rsid w:val="003434BB"/>
    <w:rsid w:val="003434CE"/>
    <w:rsid w:val="00343509"/>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B8"/>
    <w:rsid w:val="00343CCF"/>
    <w:rsid w:val="00343CF5"/>
    <w:rsid w:val="00343D17"/>
    <w:rsid w:val="00343D29"/>
    <w:rsid w:val="00343DC9"/>
    <w:rsid w:val="00343E49"/>
    <w:rsid w:val="00343E75"/>
    <w:rsid w:val="00343E88"/>
    <w:rsid w:val="00343F82"/>
    <w:rsid w:val="00343FCA"/>
    <w:rsid w:val="00343FE9"/>
    <w:rsid w:val="0034400D"/>
    <w:rsid w:val="003440A7"/>
    <w:rsid w:val="0034410C"/>
    <w:rsid w:val="0034416F"/>
    <w:rsid w:val="00344191"/>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8AB"/>
    <w:rsid w:val="00344940"/>
    <w:rsid w:val="003449B7"/>
    <w:rsid w:val="00344A34"/>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4E6"/>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19"/>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6F3"/>
    <w:rsid w:val="00347736"/>
    <w:rsid w:val="00347745"/>
    <w:rsid w:val="00347799"/>
    <w:rsid w:val="00347829"/>
    <w:rsid w:val="0034785D"/>
    <w:rsid w:val="0034785E"/>
    <w:rsid w:val="0034786C"/>
    <w:rsid w:val="003478CD"/>
    <w:rsid w:val="003478DE"/>
    <w:rsid w:val="00347954"/>
    <w:rsid w:val="00347A63"/>
    <w:rsid w:val="00347BA6"/>
    <w:rsid w:val="00347CB0"/>
    <w:rsid w:val="00347CCC"/>
    <w:rsid w:val="00347CD7"/>
    <w:rsid w:val="00347DCD"/>
    <w:rsid w:val="00347DEF"/>
    <w:rsid w:val="00347E3A"/>
    <w:rsid w:val="00347E52"/>
    <w:rsid w:val="00347ED6"/>
    <w:rsid w:val="00347EE7"/>
    <w:rsid w:val="00347FD3"/>
    <w:rsid w:val="00347FF4"/>
    <w:rsid w:val="00347FF7"/>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15"/>
    <w:rsid w:val="00351A5D"/>
    <w:rsid w:val="00351B1F"/>
    <w:rsid w:val="00351B7D"/>
    <w:rsid w:val="00351BC9"/>
    <w:rsid w:val="00351CBF"/>
    <w:rsid w:val="00351D55"/>
    <w:rsid w:val="00351DBD"/>
    <w:rsid w:val="00351EF2"/>
    <w:rsid w:val="00352062"/>
    <w:rsid w:val="0035206F"/>
    <w:rsid w:val="003521D9"/>
    <w:rsid w:val="00352263"/>
    <w:rsid w:val="003523A4"/>
    <w:rsid w:val="003523C0"/>
    <w:rsid w:val="003523D9"/>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D6"/>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B5"/>
    <w:rsid w:val="003532CA"/>
    <w:rsid w:val="00353313"/>
    <w:rsid w:val="003533B8"/>
    <w:rsid w:val="0035341E"/>
    <w:rsid w:val="00353475"/>
    <w:rsid w:val="003534C2"/>
    <w:rsid w:val="0035356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B87"/>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8D2"/>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5D"/>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DE3"/>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89"/>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3C"/>
    <w:rsid w:val="00360A9C"/>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0F92"/>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12"/>
    <w:rsid w:val="0036204D"/>
    <w:rsid w:val="003620BA"/>
    <w:rsid w:val="0036217B"/>
    <w:rsid w:val="003621C9"/>
    <w:rsid w:val="003621F6"/>
    <w:rsid w:val="0036226E"/>
    <w:rsid w:val="00362305"/>
    <w:rsid w:val="00362328"/>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EB7"/>
    <w:rsid w:val="00363FE5"/>
    <w:rsid w:val="0036404F"/>
    <w:rsid w:val="003641F9"/>
    <w:rsid w:val="00364224"/>
    <w:rsid w:val="00364234"/>
    <w:rsid w:val="00364326"/>
    <w:rsid w:val="0036436A"/>
    <w:rsid w:val="003643AF"/>
    <w:rsid w:val="003643D0"/>
    <w:rsid w:val="00364421"/>
    <w:rsid w:val="00364473"/>
    <w:rsid w:val="003644BE"/>
    <w:rsid w:val="003644C7"/>
    <w:rsid w:val="003644D6"/>
    <w:rsid w:val="0036469D"/>
    <w:rsid w:val="0036471B"/>
    <w:rsid w:val="00364739"/>
    <w:rsid w:val="00364758"/>
    <w:rsid w:val="00364760"/>
    <w:rsid w:val="0036479E"/>
    <w:rsid w:val="003647A1"/>
    <w:rsid w:val="003647C5"/>
    <w:rsid w:val="0036485F"/>
    <w:rsid w:val="00364861"/>
    <w:rsid w:val="00364896"/>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3C"/>
    <w:rsid w:val="0036518D"/>
    <w:rsid w:val="00365201"/>
    <w:rsid w:val="00365280"/>
    <w:rsid w:val="003652B6"/>
    <w:rsid w:val="003652F0"/>
    <w:rsid w:val="00365333"/>
    <w:rsid w:val="00365347"/>
    <w:rsid w:val="00365359"/>
    <w:rsid w:val="003653EE"/>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8AB"/>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99"/>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9A"/>
    <w:rsid w:val="003663B0"/>
    <w:rsid w:val="003664D1"/>
    <w:rsid w:val="00366501"/>
    <w:rsid w:val="0036652E"/>
    <w:rsid w:val="00366561"/>
    <w:rsid w:val="00366637"/>
    <w:rsid w:val="00366639"/>
    <w:rsid w:val="003666BC"/>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BE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4F"/>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48"/>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55"/>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4B"/>
    <w:rsid w:val="003729AC"/>
    <w:rsid w:val="00372A30"/>
    <w:rsid w:val="00372A70"/>
    <w:rsid w:val="00372A9A"/>
    <w:rsid w:val="00372BA7"/>
    <w:rsid w:val="00372BE2"/>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93"/>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1"/>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BC"/>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EE8"/>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8E"/>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27"/>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52"/>
    <w:rsid w:val="003774A6"/>
    <w:rsid w:val="0037753A"/>
    <w:rsid w:val="00377545"/>
    <w:rsid w:val="0037754B"/>
    <w:rsid w:val="0037760F"/>
    <w:rsid w:val="00377616"/>
    <w:rsid w:val="00377628"/>
    <w:rsid w:val="0037767B"/>
    <w:rsid w:val="003776A4"/>
    <w:rsid w:val="003776FA"/>
    <w:rsid w:val="00377793"/>
    <w:rsid w:val="00377797"/>
    <w:rsid w:val="003777F7"/>
    <w:rsid w:val="0037788C"/>
    <w:rsid w:val="0037799C"/>
    <w:rsid w:val="003779BE"/>
    <w:rsid w:val="00377ADF"/>
    <w:rsid w:val="00377B53"/>
    <w:rsid w:val="00377B55"/>
    <w:rsid w:val="00377B65"/>
    <w:rsid w:val="00377C1A"/>
    <w:rsid w:val="00377C35"/>
    <w:rsid w:val="00377E3A"/>
    <w:rsid w:val="00377F19"/>
    <w:rsid w:val="00377F1C"/>
    <w:rsid w:val="00377FAF"/>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08"/>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17"/>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6EA"/>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ECF"/>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EBC"/>
    <w:rsid w:val="00383FCD"/>
    <w:rsid w:val="0038404C"/>
    <w:rsid w:val="003840AE"/>
    <w:rsid w:val="003841D5"/>
    <w:rsid w:val="00384220"/>
    <w:rsid w:val="0038429B"/>
    <w:rsid w:val="003842D4"/>
    <w:rsid w:val="003842F0"/>
    <w:rsid w:val="003842FD"/>
    <w:rsid w:val="00384382"/>
    <w:rsid w:val="003843DA"/>
    <w:rsid w:val="0038445E"/>
    <w:rsid w:val="00384463"/>
    <w:rsid w:val="0038449A"/>
    <w:rsid w:val="003844E5"/>
    <w:rsid w:val="00384517"/>
    <w:rsid w:val="00384518"/>
    <w:rsid w:val="003845A6"/>
    <w:rsid w:val="003845F1"/>
    <w:rsid w:val="00384602"/>
    <w:rsid w:val="00384658"/>
    <w:rsid w:val="0038471A"/>
    <w:rsid w:val="00384745"/>
    <w:rsid w:val="00384773"/>
    <w:rsid w:val="003847A2"/>
    <w:rsid w:val="003847B1"/>
    <w:rsid w:val="003847C3"/>
    <w:rsid w:val="00384861"/>
    <w:rsid w:val="0038488F"/>
    <w:rsid w:val="003848AF"/>
    <w:rsid w:val="0038492C"/>
    <w:rsid w:val="0038498A"/>
    <w:rsid w:val="00384A7A"/>
    <w:rsid w:val="00384A98"/>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1D"/>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CD"/>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1A9"/>
    <w:rsid w:val="0039020C"/>
    <w:rsid w:val="0039021E"/>
    <w:rsid w:val="00390257"/>
    <w:rsid w:val="00390299"/>
    <w:rsid w:val="003902DD"/>
    <w:rsid w:val="0039030F"/>
    <w:rsid w:val="00390316"/>
    <w:rsid w:val="00390347"/>
    <w:rsid w:val="0039036D"/>
    <w:rsid w:val="00390373"/>
    <w:rsid w:val="00390467"/>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983"/>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3A"/>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795"/>
    <w:rsid w:val="00393807"/>
    <w:rsid w:val="00393815"/>
    <w:rsid w:val="003938AF"/>
    <w:rsid w:val="003938EE"/>
    <w:rsid w:val="003938F4"/>
    <w:rsid w:val="00393933"/>
    <w:rsid w:val="00393957"/>
    <w:rsid w:val="00393993"/>
    <w:rsid w:val="003939AA"/>
    <w:rsid w:val="003939C8"/>
    <w:rsid w:val="00393A5F"/>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34"/>
    <w:rsid w:val="00394F53"/>
    <w:rsid w:val="00394FBA"/>
    <w:rsid w:val="00395052"/>
    <w:rsid w:val="003950E5"/>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48"/>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93D"/>
    <w:rsid w:val="003969C1"/>
    <w:rsid w:val="00396A1E"/>
    <w:rsid w:val="00396A55"/>
    <w:rsid w:val="00396A90"/>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4F"/>
    <w:rsid w:val="00397DE6"/>
    <w:rsid w:val="00397E6C"/>
    <w:rsid w:val="00397E7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35"/>
    <w:rsid w:val="003A3FA7"/>
    <w:rsid w:val="003A3FDE"/>
    <w:rsid w:val="003A4026"/>
    <w:rsid w:val="003A402F"/>
    <w:rsid w:val="003A4063"/>
    <w:rsid w:val="003A4134"/>
    <w:rsid w:val="003A4193"/>
    <w:rsid w:val="003A4316"/>
    <w:rsid w:val="003A4390"/>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3D"/>
    <w:rsid w:val="003A528F"/>
    <w:rsid w:val="003A5297"/>
    <w:rsid w:val="003A52F4"/>
    <w:rsid w:val="003A5302"/>
    <w:rsid w:val="003A53D0"/>
    <w:rsid w:val="003A53D1"/>
    <w:rsid w:val="003A53D5"/>
    <w:rsid w:val="003A5484"/>
    <w:rsid w:val="003A54C5"/>
    <w:rsid w:val="003A5537"/>
    <w:rsid w:val="003A55BF"/>
    <w:rsid w:val="003A561F"/>
    <w:rsid w:val="003A5679"/>
    <w:rsid w:val="003A56CA"/>
    <w:rsid w:val="003A5759"/>
    <w:rsid w:val="003A57E0"/>
    <w:rsid w:val="003A5827"/>
    <w:rsid w:val="003A58A2"/>
    <w:rsid w:val="003A58B2"/>
    <w:rsid w:val="003A58C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8"/>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5C"/>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D78"/>
    <w:rsid w:val="003B1F43"/>
    <w:rsid w:val="003B2034"/>
    <w:rsid w:val="003B20FF"/>
    <w:rsid w:val="003B21BF"/>
    <w:rsid w:val="003B21D5"/>
    <w:rsid w:val="003B231F"/>
    <w:rsid w:val="003B23D4"/>
    <w:rsid w:val="003B2441"/>
    <w:rsid w:val="003B24FC"/>
    <w:rsid w:val="003B2566"/>
    <w:rsid w:val="003B258A"/>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1A"/>
    <w:rsid w:val="003B3893"/>
    <w:rsid w:val="003B38B0"/>
    <w:rsid w:val="003B3901"/>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9A"/>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20"/>
    <w:rsid w:val="003B4530"/>
    <w:rsid w:val="003B4587"/>
    <w:rsid w:val="003B458E"/>
    <w:rsid w:val="003B45F5"/>
    <w:rsid w:val="003B4639"/>
    <w:rsid w:val="003B4657"/>
    <w:rsid w:val="003B46B6"/>
    <w:rsid w:val="003B46BF"/>
    <w:rsid w:val="003B46C9"/>
    <w:rsid w:val="003B46DC"/>
    <w:rsid w:val="003B473A"/>
    <w:rsid w:val="003B48AC"/>
    <w:rsid w:val="003B48D0"/>
    <w:rsid w:val="003B48D4"/>
    <w:rsid w:val="003B4943"/>
    <w:rsid w:val="003B4945"/>
    <w:rsid w:val="003B4A0B"/>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8E"/>
    <w:rsid w:val="003B54E7"/>
    <w:rsid w:val="003B5572"/>
    <w:rsid w:val="003B55AE"/>
    <w:rsid w:val="003B55F2"/>
    <w:rsid w:val="003B5630"/>
    <w:rsid w:val="003B563B"/>
    <w:rsid w:val="003B5679"/>
    <w:rsid w:val="003B568E"/>
    <w:rsid w:val="003B56CF"/>
    <w:rsid w:val="003B56DC"/>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A2B"/>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2AA"/>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EB"/>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0F8B"/>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69A"/>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A7"/>
    <w:rsid w:val="003C40FD"/>
    <w:rsid w:val="003C422F"/>
    <w:rsid w:val="003C4273"/>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A6"/>
    <w:rsid w:val="003C58B1"/>
    <w:rsid w:val="003C58EA"/>
    <w:rsid w:val="003C58F5"/>
    <w:rsid w:val="003C5957"/>
    <w:rsid w:val="003C59B4"/>
    <w:rsid w:val="003C5A00"/>
    <w:rsid w:val="003C5A38"/>
    <w:rsid w:val="003C5BAB"/>
    <w:rsid w:val="003C5BFC"/>
    <w:rsid w:val="003C5C32"/>
    <w:rsid w:val="003C5C3C"/>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3C8"/>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2E"/>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6F31"/>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31"/>
    <w:rsid w:val="003C7886"/>
    <w:rsid w:val="003C7900"/>
    <w:rsid w:val="003C7933"/>
    <w:rsid w:val="003C793A"/>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69"/>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1E9"/>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7CF"/>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B6"/>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4C"/>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22"/>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47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BBD"/>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91"/>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1D"/>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43"/>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DC7"/>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4A6"/>
    <w:rsid w:val="003E251C"/>
    <w:rsid w:val="003E2535"/>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78"/>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6F1"/>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E7B"/>
    <w:rsid w:val="003E3F3B"/>
    <w:rsid w:val="003E3F53"/>
    <w:rsid w:val="003E3F82"/>
    <w:rsid w:val="003E3FCF"/>
    <w:rsid w:val="003E3FF0"/>
    <w:rsid w:val="003E4056"/>
    <w:rsid w:val="003E406E"/>
    <w:rsid w:val="003E40D3"/>
    <w:rsid w:val="003E40D9"/>
    <w:rsid w:val="003E412A"/>
    <w:rsid w:val="003E4161"/>
    <w:rsid w:val="003E41D6"/>
    <w:rsid w:val="003E41E9"/>
    <w:rsid w:val="003E42CC"/>
    <w:rsid w:val="003E42D7"/>
    <w:rsid w:val="003E4366"/>
    <w:rsid w:val="003E438B"/>
    <w:rsid w:val="003E43EF"/>
    <w:rsid w:val="003E443D"/>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0C"/>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E58"/>
    <w:rsid w:val="003E4F5B"/>
    <w:rsid w:val="003E4FC4"/>
    <w:rsid w:val="003E4FD4"/>
    <w:rsid w:val="003E5017"/>
    <w:rsid w:val="003E507C"/>
    <w:rsid w:val="003E508A"/>
    <w:rsid w:val="003E510F"/>
    <w:rsid w:val="003E5153"/>
    <w:rsid w:val="003E52B1"/>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17"/>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22"/>
    <w:rsid w:val="003E6B3A"/>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2A"/>
    <w:rsid w:val="003E7E35"/>
    <w:rsid w:val="003E7E36"/>
    <w:rsid w:val="003E7EFC"/>
    <w:rsid w:val="003E7F1D"/>
    <w:rsid w:val="003F004A"/>
    <w:rsid w:val="003F0086"/>
    <w:rsid w:val="003F00D0"/>
    <w:rsid w:val="003F00F2"/>
    <w:rsid w:val="003F014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0C"/>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B0"/>
    <w:rsid w:val="003F0CCA"/>
    <w:rsid w:val="003F0CCC"/>
    <w:rsid w:val="003F0D25"/>
    <w:rsid w:val="003F0D4A"/>
    <w:rsid w:val="003F0D83"/>
    <w:rsid w:val="003F0DAE"/>
    <w:rsid w:val="003F0DEB"/>
    <w:rsid w:val="003F0DF6"/>
    <w:rsid w:val="003F0E82"/>
    <w:rsid w:val="003F0F33"/>
    <w:rsid w:val="003F0F93"/>
    <w:rsid w:val="003F102F"/>
    <w:rsid w:val="003F10EC"/>
    <w:rsid w:val="003F11AC"/>
    <w:rsid w:val="003F1249"/>
    <w:rsid w:val="003F126F"/>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1E"/>
    <w:rsid w:val="003F2E8B"/>
    <w:rsid w:val="003F2EA1"/>
    <w:rsid w:val="003F2FC2"/>
    <w:rsid w:val="003F3035"/>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5F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72"/>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6F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5AE"/>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7D"/>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3F7FBD"/>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DF2"/>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1B"/>
    <w:rsid w:val="00402F23"/>
    <w:rsid w:val="00402F5A"/>
    <w:rsid w:val="00402FAF"/>
    <w:rsid w:val="00402FE4"/>
    <w:rsid w:val="00403180"/>
    <w:rsid w:val="004031D4"/>
    <w:rsid w:val="004031FF"/>
    <w:rsid w:val="0040320C"/>
    <w:rsid w:val="004032F7"/>
    <w:rsid w:val="0040333E"/>
    <w:rsid w:val="00403373"/>
    <w:rsid w:val="00403374"/>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23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094"/>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12"/>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EED"/>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0"/>
    <w:rsid w:val="004072CA"/>
    <w:rsid w:val="004072FB"/>
    <w:rsid w:val="00407331"/>
    <w:rsid w:val="004073F5"/>
    <w:rsid w:val="004074A5"/>
    <w:rsid w:val="004074EE"/>
    <w:rsid w:val="00407533"/>
    <w:rsid w:val="00407537"/>
    <w:rsid w:val="004075D4"/>
    <w:rsid w:val="004075F0"/>
    <w:rsid w:val="0040760D"/>
    <w:rsid w:val="00407667"/>
    <w:rsid w:val="004076D1"/>
    <w:rsid w:val="00407753"/>
    <w:rsid w:val="004078E5"/>
    <w:rsid w:val="004078E7"/>
    <w:rsid w:val="0040790B"/>
    <w:rsid w:val="00407919"/>
    <w:rsid w:val="00407932"/>
    <w:rsid w:val="004079F7"/>
    <w:rsid w:val="004079F9"/>
    <w:rsid w:val="00407B03"/>
    <w:rsid w:val="00407C01"/>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17"/>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DB1"/>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B0"/>
    <w:rsid w:val="00411BD9"/>
    <w:rsid w:val="00411C92"/>
    <w:rsid w:val="00411CEB"/>
    <w:rsid w:val="00411D02"/>
    <w:rsid w:val="00411D0D"/>
    <w:rsid w:val="00411D7D"/>
    <w:rsid w:val="00411E56"/>
    <w:rsid w:val="00411E68"/>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8C"/>
    <w:rsid w:val="004127B4"/>
    <w:rsid w:val="00412848"/>
    <w:rsid w:val="0041284D"/>
    <w:rsid w:val="0041295B"/>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02"/>
    <w:rsid w:val="00412F2D"/>
    <w:rsid w:val="0041300D"/>
    <w:rsid w:val="0041301D"/>
    <w:rsid w:val="00413037"/>
    <w:rsid w:val="00413089"/>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06"/>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D2"/>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44"/>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10"/>
    <w:rsid w:val="00416F24"/>
    <w:rsid w:val="00416F5E"/>
    <w:rsid w:val="0041701E"/>
    <w:rsid w:val="00417045"/>
    <w:rsid w:val="00417066"/>
    <w:rsid w:val="004170D9"/>
    <w:rsid w:val="004170E8"/>
    <w:rsid w:val="0041711E"/>
    <w:rsid w:val="00417131"/>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7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7B7"/>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0FA0"/>
    <w:rsid w:val="004210EF"/>
    <w:rsid w:val="00421165"/>
    <w:rsid w:val="004211AE"/>
    <w:rsid w:val="0042122E"/>
    <w:rsid w:val="0042131E"/>
    <w:rsid w:val="00421486"/>
    <w:rsid w:val="004214B6"/>
    <w:rsid w:val="0042151A"/>
    <w:rsid w:val="0042154F"/>
    <w:rsid w:val="00421581"/>
    <w:rsid w:val="004215A0"/>
    <w:rsid w:val="00421606"/>
    <w:rsid w:val="00421769"/>
    <w:rsid w:val="0042189D"/>
    <w:rsid w:val="004218F0"/>
    <w:rsid w:val="004219B5"/>
    <w:rsid w:val="00421A6E"/>
    <w:rsid w:val="00421A9C"/>
    <w:rsid w:val="00421AC7"/>
    <w:rsid w:val="00421B3C"/>
    <w:rsid w:val="00421B43"/>
    <w:rsid w:val="00421B7C"/>
    <w:rsid w:val="00421BDE"/>
    <w:rsid w:val="00421C5A"/>
    <w:rsid w:val="00421C72"/>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BCB"/>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8F"/>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770"/>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DF"/>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CD9"/>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A5"/>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76D"/>
    <w:rsid w:val="0042780B"/>
    <w:rsid w:val="0042783A"/>
    <w:rsid w:val="00427848"/>
    <w:rsid w:val="0042787F"/>
    <w:rsid w:val="00427937"/>
    <w:rsid w:val="00427960"/>
    <w:rsid w:val="0042798C"/>
    <w:rsid w:val="0042799A"/>
    <w:rsid w:val="004279D6"/>
    <w:rsid w:val="004279E8"/>
    <w:rsid w:val="00427A65"/>
    <w:rsid w:val="00427A6A"/>
    <w:rsid w:val="00427B92"/>
    <w:rsid w:val="00427BB0"/>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58F"/>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46"/>
    <w:rsid w:val="00431677"/>
    <w:rsid w:val="00431692"/>
    <w:rsid w:val="004316DB"/>
    <w:rsid w:val="0043174F"/>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00"/>
    <w:rsid w:val="0043311B"/>
    <w:rsid w:val="00433137"/>
    <w:rsid w:val="00433166"/>
    <w:rsid w:val="004331D6"/>
    <w:rsid w:val="00433231"/>
    <w:rsid w:val="004332CA"/>
    <w:rsid w:val="00433366"/>
    <w:rsid w:val="004333EF"/>
    <w:rsid w:val="0043345F"/>
    <w:rsid w:val="0043349E"/>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5C"/>
    <w:rsid w:val="00434C78"/>
    <w:rsid w:val="00434CEC"/>
    <w:rsid w:val="00434DBD"/>
    <w:rsid w:val="00434DF3"/>
    <w:rsid w:val="00434E73"/>
    <w:rsid w:val="00434E7F"/>
    <w:rsid w:val="00434EC4"/>
    <w:rsid w:val="00434F16"/>
    <w:rsid w:val="00434F24"/>
    <w:rsid w:val="00434F64"/>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11"/>
    <w:rsid w:val="004354DE"/>
    <w:rsid w:val="004354E3"/>
    <w:rsid w:val="00435504"/>
    <w:rsid w:val="0043552B"/>
    <w:rsid w:val="00435550"/>
    <w:rsid w:val="00435551"/>
    <w:rsid w:val="00435630"/>
    <w:rsid w:val="00435638"/>
    <w:rsid w:val="00435684"/>
    <w:rsid w:val="00435719"/>
    <w:rsid w:val="0043571B"/>
    <w:rsid w:val="0043571D"/>
    <w:rsid w:val="004357E4"/>
    <w:rsid w:val="00435821"/>
    <w:rsid w:val="00435864"/>
    <w:rsid w:val="0043587A"/>
    <w:rsid w:val="00435954"/>
    <w:rsid w:val="00435A00"/>
    <w:rsid w:val="00435A4E"/>
    <w:rsid w:val="00435BF7"/>
    <w:rsid w:val="00435C34"/>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38"/>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74"/>
    <w:rsid w:val="004401E9"/>
    <w:rsid w:val="004401FD"/>
    <w:rsid w:val="004402A8"/>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C7"/>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81"/>
    <w:rsid w:val="004426FD"/>
    <w:rsid w:val="0044270B"/>
    <w:rsid w:val="0044270F"/>
    <w:rsid w:val="004427A1"/>
    <w:rsid w:val="00442854"/>
    <w:rsid w:val="00442893"/>
    <w:rsid w:val="004428B6"/>
    <w:rsid w:val="00442921"/>
    <w:rsid w:val="00442940"/>
    <w:rsid w:val="0044294F"/>
    <w:rsid w:val="00442A00"/>
    <w:rsid w:val="00442AFC"/>
    <w:rsid w:val="00442AFD"/>
    <w:rsid w:val="00442B2E"/>
    <w:rsid w:val="00442BB9"/>
    <w:rsid w:val="00442BFA"/>
    <w:rsid w:val="00442C36"/>
    <w:rsid w:val="00442C75"/>
    <w:rsid w:val="00442D44"/>
    <w:rsid w:val="00442D8B"/>
    <w:rsid w:val="00442DB4"/>
    <w:rsid w:val="00442DD9"/>
    <w:rsid w:val="00442E6F"/>
    <w:rsid w:val="00442E77"/>
    <w:rsid w:val="00442F45"/>
    <w:rsid w:val="00442FD3"/>
    <w:rsid w:val="00443044"/>
    <w:rsid w:val="00443079"/>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6E0"/>
    <w:rsid w:val="00443739"/>
    <w:rsid w:val="004437D5"/>
    <w:rsid w:val="004437E8"/>
    <w:rsid w:val="0044383F"/>
    <w:rsid w:val="00443887"/>
    <w:rsid w:val="004438A7"/>
    <w:rsid w:val="004438D5"/>
    <w:rsid w:val="004438EB"/>
    <w:rsid w:val="00443925"/>
    <w:rsid w:val="0044393B"/>
    <w:rsid w:val="00443987"/>
    <w:rsid w:val="00443AB7"/>
    <w:rsid w:val="00443B49"/>
    <w:rsid w:val="00443BB1"/>
    <w:rsid w:val="00443C6B"/>
    <w:rsid w:val="00443CEF"/>
    <w:rsid w:val="00443D31"/>
    <w:rsid w:val="00443D5C"/>
    <w:rsid w:val="00443D81"/>
    <w:rsid w:val="00443DD7"/>
    <w:rsid w:val="00443E15"/>
    <w:rsid w:val="00443EB6"/>
    <w:rsid w:val="00443F02"/>
    <w:rsid w:val="00443F82"/>
    <w:rsid w:val="00443F93"/>
    <w:rsid w:val="00443FC4"/>
    <w:rsid w:val="0044404D"/>
    <w:rsid w:val="00444072"/>
    <w:rsid w:val="004440E9"/>
    <w:rsid w:val="004440EE"/>
    <w:rsid w:val="004440F7"/>
    <w:rsid w:val="00444111"/>
    <w:rsid w:val="004441BC"/>
    <w:rsid w:val="00444284"/>
    <w:rsid w:val="004442A2"/>
    <w:rsid w:val="004442A6"/>
    <w:rsid w:val="00444325"/>
    <w:rsid w:val="00444330"/>
    <w:rsid w:val="00444377"/>
    <w:rsid w:val="0044439E"/>
    <w:rsid w:val="00444400"/>
    <w:rsid w:val="00444468"/>
    <w:rsid w:val="004444A9"/>
    <w:rsid w:val="004444AD"/>
    <w:rsid w:val="004444BA"/>
    <w:rsid w:val="00444542"/>
    <w:rsid w:val="0044456B"/>
    <w:rsid w:val="004445AE"/>
    <w:rsid w:val="004445B1"/>
    <w:rsid w:val="004445FD"/>
    <w:rsid w:val="004445FF"/>
    <w:rsid w:val="00444683"/>
    <w:rsid w:val="004447F7"/>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04"/>
    <w:rsid w:val="0044561A"/>
    <w:rsid w:val="00445657"/>
    <w:rsid w:val="004456F5"/>
    <w:rsid w:val="004457F6"/>
    <w:rsid w:val="00445827"/>
    <w:rsid w:val="00445879"/>
    <w:rsid w:val="004458BD"/>
    <w:rsid w:val="00445928"/>
    <w:rsid w:val="004459B7"/>
    <w:rsid w:val="00445A52"/>
    <w:rsid w:val="00445A5E"/>
    <w:rsid w:val="00445B32"/>
    <w:rsid w:val="00445B45"/>
    <w:rsid w:val="00445B5E"/>
    <w:rsid w:val="00445B69"/>
    <w:rsid w:val="00445D79"/>
    <w:rsid w:val="00445DF2"/>
    <w:rsid w:val="00445E22"/>
    <w:rsid w:val="00445E62"/>
    <w:rsid w:val="00445F5B"/>
    <w:rsid w:val="00445FBB"/>
    <w:rsid w:val="00445FE6"/>
    <w:rsid w:val="00445FF2"/>
    <w:rsid w:val="00446002"/>
    <w:rsid w:val="0044604F"/>
    <w:rsid w:val="0044605E"/>
    <w:rsid w:val="004461C4"/>
    <w:rsid w:val="004461D6"/>
    <w:rsid w:val="00446239"/>
    <w:rsid w:val="004462B7"/>
    <w:rsid w:val="004463A4"/>
    <w:rsid w:val="004463F4"/>
    <w:rsid w:val="0044649C"/>
    <w:rsid w:val="00446588"/>
    <w:rsid w:val="0044659E"/>
    <w:rsid w:val="00446685"/>
    <w:rsid w:val="004467CD"/>
    <w:rsid w:val="004467ED"/>
    <w:rsid w:val="0044681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DA4"/>
    <w:rsid w:val="00446DE5"/>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51"/>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49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5D7"/>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9ED"/>
    <w:rsid w:val="00451A33"/>
    <w:rsid w:val="00451A5F"/>
    <w:rsid w:val="00451A77"/>
    <w:rsid w:val="00451A81"/>
    <w:rsid w:val="00451ACF"/>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78"/>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E4E"/>
    <w:rsid w:val="00453F46"/>
    <w:rsid w:val="00453F47"/>
    <w:rsid w:val="00453FA8"/>
    <w:rsid w:val="00453FAA"/>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33"/>
    <w:rsid w:val="00454A9F"/>
    <w:rsid w:val="00454AC0"/>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0FE"/>
    <w:rsid w:val="00455173"/>
    <w:rsid w:val="004551D7"/>
    <w:rsid w:val="004552FE"/>
    <w:rsid w:val="00455380"/>
    <w:rsid w:val="004553AC"/>
    <w:rsid w:val="0045546A"/>
    <w:rsid w:val="0045546F"/>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02"/>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57"/>
    <w:rsid w:val="0045681E"/>
    <w:rsid w:val="004568A4"/>
    <w:rsid w:val="004568CB"/>
    <w:rsid w:val="004568D8"/>
    <w:rsid w:val="004569A6"/>
    <w:rsid w:val="004569E7"/>
    <w:rsid w:val="00456AAE"/>
    <w:rsid w:val="00456B3D"/>
    <w:rsid w:val="00456B4A"/>
    <w:rsid w:val="00456B54"/>
    <w:rsid w:val="00456B89"/>
    <w:rsid w:val="00456BF7"/>
    <w:rsid w:val="00456C1E"/>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83"/>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7B"/>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77"/>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7C"/>
    <w:rsid w:val="004625DF"/>
    <w:rsid w:val="004626C5"/>
    <w:rsid w:val="004627A1"/>
    <w:rsid w:val="004627EF"/>
    <w:rsid w:val="00462841"/>
    <w:rsid w:val="004628DF"/>
    <w:rsid w:val="00462915"/>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9F"/>
    <w:rsid w:val="00462DC9"/>
    <w:rsid w:val="00462DE2"/>
    <w:rsid w:val="00462DFF"/>
    <w:rsid w:val="00462E07"/>
    <w:rsid w:val="00462E90"/>
    <w:rsid w:val="00462EDD"/>
    <w:rsid w:val="00462F2D"/>
    <w:rsid w:val="00462F9E"/>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ADD"/>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201"/>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B5A"/>
    <w:rsid w:val="00464C24"/>
    <w:rsid w:val="00464C2A"/>
    <w:rsid w:val="00464C38"/>
    <w:rsid w:val="00464CB2"/>
    <w:rsid w:val="00464CF0"/>
    <w:rsid w:val="00464CF2"/>
    <w:rsid w:val="00464D00"/>
    <w:rsid w:val="00464D37"/>
    <w:rsid w:val="00464D9B"/>
    <w:rsid w:val="00464D9F"/>
    <w:rsid w:val="00464DA6"/>
    <w:rsid w:val="00464E06"/>
    <w:rsid w:val="00464E14"/>
    <w:rsid w:val="00464F69"/>
    <w:rsid w:val="00464FF7"/>
    <w:rsid w:val="00465098"/>
    <w:rsid w:val="0046511D"/>
    <w:rsid w:val="004651E6"/>
    <w:rsid w:val="00465201"/>
    <w:rsid w:val="00465221"/>
    <w:rsid w:val="004652C4"/>
    <w:rsid w:val="00465329"/>
    <w:rsid w:val="00465342"/>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5C5"/>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2A"/>
    <w:rsid w:val="00467458"/>
    <w:rsid w:val="00467459"/>
    <w:rsid w:val="00467464"/>
    <w:rsid w:val="004674F0"/>
    <w:rsid w:val="0046775F"/>
    <w:rsid w:val="004677C2"/>
    <w:rsid w:val="0046785E"/>
    <w:rsid w:val="00467873"/>
    <w:rsid w:val="004678A1"/>
    <w:rsid w:val="004678B7"/>
    <w:rsid w:val="0046791D"/>
    <w:rsid w:val="00467971"/>
    <w:rsid w:val="00467A3D"/>
    <w:rsid w:val="00467A7E"/>
    <w:rsid w:val="00467B34"/>
    <w:rsid w:val="00467BFC"/>
    <w:rsid w:val="00467C72"/>
    <w:rsid w:val="00467CB8"/>
    <w:rsid w:val="00467D4E"/>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3F"/>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37"/>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1A"/>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A"/>
    <w:rsid w:val="0047375E"/>
    <w:rsid w:val="00473766"/>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72"/>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6FFF"/>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63"/>
    <w:rsid w:val="00477A7D"/>
    <w:rsid w:val="00477AE5"/>
    <w:rsid w:val="00477B02"/>
    <w:rsid w:val="00477B16"/>
    <w:rsid w:val="00477B34"/>
    <w:rsid w:val="00477B54"/>
    <w:rsid w:val="00477B8B"/>
    <w:rsid w:val="00477BE5"/>
    <w:rsid w:val="00477C26"/>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70"/>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3F"/>
    <w:rsid w:val="00482069"/>
    <w:rsid w:val="004820A6"/>
    <w:rsid w:val="00482141"/>
    <w:rsid w:val="00482161"/>
    <w:rsid w:val="00482173"/>
    <w:rsid w:val="0048221D"/>
    <w:rsid w:val="0048224D"/>
    <w:rsid w:val="00482259"/>
    <w:rsid w:val="0048227A"/>
    <w:rsid w:val="00482293"/>
    <w:rsid w:val="004822BC"/>
    <w:rsid w:val="00482364"/>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2A"/>
    <w:rsid w:val="00482B31"/>
    <w:rsid w:val="00482BBA"/>
    <w:rsid w:val="00482BEF"/>
    <w:rsid w:val="00482C01"/>
    <w:rsid w:val="00482C0C"/>
    <w:rsid w:val="00482C30"/>
    <w:rsid w:val="00482C41"/>
    <w:rsid w:val="00482C68"/>
    <w:rsid w:val="00482CA1"/>
    <w:rsid w:val="00482CD4"/>
    <w:rsid w:val="00482D4A"/>
    <w:rsid w:val="00482D51"/>
    <w:rsid w:val="00482D80"/>
    <w:rsid w:val="00482D9A"/>
    <w:rsid w:val="00482E4D"/>
    <w:rsid w:val="00482EE8"/>
    <w:rsid w:val="00482F68"/>
    <w:rsid w:val="00482F9A"/>
    <w:rsid w:val="00482FB7"/>
    <w:rsid w:val="00482FEB"/>
    <w:rsid w:val="004830BA"/>
    <w:rsid w:val="004830EF"/>
    <w:rsid w:val="0048310B"/>
    <w:rsid w:val="0048312C"/>
    <w:rsid w:val="004831E3"/>
    <w:rsid w:val="0048322F"/>
    <w:rsid w:val="0048323D"/>
    <w:rsid w:val="004832A7"/>
    <w:rsid w:val="0048336F"/>
    <w:rsid w:val="004833D0"/>
    <w:rsid w:val="004833D2"/>
    <w:rsid w:val="0048347B"/>
    <w:rsid w:val="00483490"/>
    <w:rsid w:val="00483539"/>
    <w:rsid w:val="0048353A"/>
    <w:rsid w:val="0048355E"/>
    <w:rsid w:val="00483613"/>
    <w:rsid w:val="00483644"/>
    <w:rsid w:val="004836BF"/>
    <w:rsid w:val="004836C5"/>
    <w:rsid w:val="004836C8"/>
    <w:rsid w:val="004836E9"/>
    <w:rsid w:val="00483716"/>
    <w:rsid w:val="004838CB"/>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286"/>
    <w:rsid w:val="00484335"/>
    <w:rsid w:val="00484362"/>
    <w:rsid w:val="00484396"/>
    <w:rsid w:val="004844A0"/>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18"/>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8CE"/>
    <w:rsid w:val="00485939"/>
    <w:rsid w:val="0048599A"/>
    <w:rsid w:val="004859EF"/>
    <w:rsid w:val="00485A7C"/>
    <w:rsid w:val="00485A81"/>
    <w:rsid w:val="00485A9E"/>
    <w:rsid w:val="00485B1E"/>
    <w:rsid w:val="00485B68"/>
    <w:rsid w:val="00485C1E"/>
    <w:rsid w:val="00485CCB"/>
    <w:rsid w:val="00485D3F"/>
    <w:rsid w:val="00485D95"/>
    <w:rsid w:val="00485DB6"/>
    <w:rsid w:val="00485E42"/>
    <w:rsid w:val="00485E6B"/>
    <w:rsid w:val="00485F18"/>
    <w:rsid w:val="00485FFD"/>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5DE"/>
    <w:rsid w:val="0048776F"/>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90"/>
    <w:rsid w:val="004918CA"/>
    <w:rsid w:val="00491933"/>
    <w:rsid w:val="0049197C"/>
    <w:rsid w:val="00491A10"/>
    <w:rsid w:val="00491AC7"/>
    <w:rsid w:val="00491ACB"/>
    <w:rsid w:val="00491AED"/>
    <w:rsid w:val="00491B18"/>
    <w:rsid w:val="00491C24"/>
    <w:rsid w:val="00491C7C"/>
    <w:rsid w:val="00491D2B"/>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7D"/>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CB4"/>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C0"/>
    <w:rsid w:val="004951F5"/>
    <w:rsid w:val="00495208"/>
    <w:rsid w:val="00495253"/>
    <w:rsid w:val="004952B2"/>
    <w:rsid w:val="004952C8"/>
    <w:rsid w:val="0049533D"/>
    <w:rsid w:val="004953F4"/>
    <w:rsid w:val="00495447"/>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9A9"/>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87"/>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87"/>
    <w:rsid w:val="004A08A4"/>
    <w:rsid w:val="004A08A6"/>
    <w:rsid w:val="004A08F6"/>
    <w:rsid w:val="004A0926"/>
    <w:rsid w:val="004A0989"/>
    <w:rsid w:val="004A09FF"/>
    <w:rsid w:val="004A0A0F"/>
    <w:rsid w:val="004A0A20"/>
    <w:rsid w:val="004A0AF5"/>
    <w:rsid w:val="004A0B7F"/>
    <w:rsid w:val="004A0BAF"/>
    <w:rsid w:val="004A0C3F"/>
    <w:rsid w:val="004A0C9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9A"/>
    <w:rsid w:val="004A1ADE"/>
    <w:rsid w:val="004A1B01"/>
    <w:rsid w:val="004A1B4D"/>
    <w:rsid w:val="004A1B80"/>
    <w:rsid w:val="004A1B93"/>
    <w:rsid w:val="004A1C4E"/>
    <w:rsid w:val="004A1C5A"/>
    <w:rsid w:val="004A1CB9"/>
    <w:rsid w:val="004A1CD5"/>
    <w:rsid w:val="004A1CEA"/>
    <w:rsid w:val="004A1D1E"/>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8A"/>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7A8"/>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D13"/>
    <w:rsid w:val="004A5D19"/>
    <w:rsid w:val="004A5D86"/>
    <w:rsid w:val="004A5D97"/>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99"/>
    <w:rsid w:val="004A64C9"/>
    <w:rsid w:val="004A64F7"/>
    <w:rsid w:val="004A6516"/>
    <w:rsid w:val="004A6563"/>
    <w:rsid w:val="004A65A3"/>
    <w:rsid w:val="004A6640"/>
    <w:rsid w:val="004A66DB"/>
    <w:rsid w:val="004A66E1"/>
    <w:rsid w:val="004A672F"/>
    <w:rsid w:val="004A6788"/>
    <w:rsid w:val="004A67D8"/>
    <w:rsid w:val="004A6800"/>
    <w:rsid w:val="004A6803"/>
    <w:rsid w:val="004A689B"/>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4D9"/>
    <w:rsid w:val="004A7501"/>
    <w:rsid w:val="004A753F"/>
    <w:rsid w:val="004A759B"/>
    <w:rsid w:val="004A75B7"/>
    <w:rsid w:val="004A75D7"/>
    <w:rsid w:val="004A75F4"/>
    <w:rsid w:val="004A7628"/>
    <w:rsid w:val="004A7669"/>
    <w:rsid w:val="004A76AD"/>
    <w:rsid w:val="004A7727"/>
    <w:rsid w:val="004A778B"/>
    <w:rsid w:val="004A77CB"/>
    <w:rsid w:val="004A782D"/>
    <w:rsid w:val="004A78CF"/>
    <w:rsid w:val="004A7923"/>
    <w:rsid w:val="004A79F5"/>
    <w:rsid w:val="004A7A1D"/>
    <w:rsid w:val="004A7ACC"/>
    <w:rsid w:val="004A7ADA"/>
    <w:rsid w:val="004A7B1F"/>
    <w:rsid w:val="004A7B20"/>
    <w:rsid w:val="004A7B44"/>
    <w:rsid w:val="004A7B69"/>
    <w:rsid w:val="004A7CF7"/>
    <w:rsid w:val="004A7D66"/>
    <w:rsid w:val="004A7D9D"/>
    <w:rsid w:val="004A7DA3"/>
    <w:rsid w:val="004A7DE7"/>
    <w:rsid w:val="004A7E24"/>
    <w:rsid w:val="004A7E5D"/>
    <w:rsid w:val="004A7EBA"/>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8C"/>
    <w:rsid w:val="004B0EFA"/>
    <w:rsid w:val="004B0F35"/>
    <w:rsid w:val="004B0F64"/>
    <w:rsid w:val="004B0FF5"/>
    <w:rsid w:val="004B10F0"/>
    <w:rsid w:val="004B1128"/>
    <w:rsid w:val="004B116A"/>
    <w:rsid w:val="004B1213"/>
    <w:rsid w:val="004B1219"/>
    <w:rsid w:val="004B1225"/>
    <w:rsid w:val="004B126A"/>
    <w:rsid w:val="004B1314"/>
    <w:rsid w:val="004B1358"/>
    <w:rsid w:val="004B1381"/>
    <w:rsid w:val="004B1394"/>
    <w:rsid w:val="004B1397"/>
    <w:rsid w:val="004B139B"/>
    <w:rsid w:val="004B13AF"/>
    <w:rsid w:val="004B13D1"/>
    <w:rsid w:val="004B1549"/>
    <w:rsid w:val="004B15BD"/>
    <w:rsid w:val="004B15E9"/>
    <w:rsid w:val="004B1627"/>
    <w:rsid w:val="004B1630"/>
    <w:rsid w:val="004B16D3"/>
    <w:rsid w:val="004B1700"/>
    <w:rsid w:val="004B177A"/>
    <w:rsid w:val="004B1815"/>
    <w:rsid w:val="004B1878"/>
    <w:rsid w:val="004B188A"/>
    <w:rsid w:val="004B191A"/>
    <w:rsid w:val="004B19FB"/>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CD"/>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AC"/>
    <w:rsid w:val="004B2AC4"/>
    <w:rsid w:val="004B2AC9"/>
    <w:rsid w:val="004B2B2E"/>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D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1F"/>
    <w:rsid w:val="004B4F45"/>
    <w:rsid w:val="004B4F97"/>
    <w:rsid w:val="004B4FA6"/>
    <w:rsid w:val="004B4FB3"/>
    <w:rsid w:val="004B5004"/>
    <w:rsid w:val="004B5192"/>
    <w:rsid w:val="004B51B0"/>
    <w:rsid w:val="004B51EE"/>
    <w:rsid w:val="004B5217"/>
    <w:rsid w:val="004B525A"/>
    <w:rsid w:val="004B5275"/>
    <w:rsid w:val="004B529D"/>
    <w:rsid w:val="004B5349"/>
    <w:rsid w:val="004B5402"/>
    <w:rsid w:val="004B5430"/>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8FE"/>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E40"/>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8C"/>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55"/>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04"/>
    <w:rsid w:val="004C1690"/>
    <w:rsid w:val="004C171D"/>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EFC"/>
    <w:rsid w:val="004C1F20"/>
    <w:rsid w:val="004C20B4"/>
    <w:rsid w:val="004C20F6"/>
    <w:rsid w:val="004C2162"/>
    <w:rsid w:val="004C2203"/>
    <w:rsid w:val="004C2261"/>
    <w:rsid w:val="004C229C"/>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CFD"/>
    <w:rsid w:val="004C2D0C"/>
    <w:rsid w:val="004C2D10"/>
    <w:rsid w:val="004C2E1E"/>
    <w:rsid w:val="004C2E44"/>
    <w:rsid w:val="004C2E70"/>
    <w:rsid w:val="004C2EA3"/>
    <w:rsid w:val="004C2F0C"/>
    <w:rsid w:val="004C2F29"/>
    <w:rsid w:val="004C2F40"/>
    <w:rsid w:val="004C2FE5"/>
    <w:rsid w:val="004C2FE7"/>
    <w:rsid w:val="004C300C"/>
    <w:rsid w:val="004C3170"/>
    <w:rsid w:val="004C3193"/>
    <w:rsid w:val="004C3279"/>
    <w:rsid w:val="004C32C9"/>
    <w:rsid w:val="004C334E"/>
    <w:rsid w:val="004C3387"/>
    <w:rsid w:val="004C34BC"/>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35"/>
    <w:rsid w:val="004C494A"/>
    <w:rsid w:val="004C4966"/>
    <w:rsid w:val="004C4981"/>
    <w:rsid w:val="004C49B4"/>
    <w:rsid w:val="004C49EA"/>
    <w:rsid w:val="004C49FC"/>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B7"/>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89"/>
    <w:rsid w:val="004C5DA0"/>
    <w:rsid w:val="004C5E48"/>
    <w:rsid w:val="004C5EA2"/>
    <w:rsid w:val="004C5EAD"/>
    <w:rsid w:val="004C5F4B"/>
    <w:rsid w:val="004C5F85"/>
    <w:rsid w:val="004C5F88"/>
    <w:rsid w:val="004C5FDC"/>
    <w:rsid w:val="004C5FDD"/>
    <w:rsid w:val="004C6055"/>
    <w:rsid w:val="004C6093"/>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AF1"/>
    <w:rsid w:val="004C6B73"/>
    <w:rsid w:val="004C6C27"/>
    <w:rsid w:val="004C6C85"/>
    <w:rsid w:val="004C6E0C"/>
    <w:rsid w:val="004C6EEB"/>
    <w:rsid w:val="004C6F67"/>
    <w:rsid w:val="004C706C"/>
    <w:rsid w:val="004C70CB"/>
    <w:rsid w:val="004C7155"/>
    <w:rsid w:val="004C71BA"/>
    <w:rsid w:val="004C7213"/>
    <w:rsid w:val="004C721B"/>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BB"/>
    <w:rsid w:val="004C79C6"/>
    <w:rsid w:val="004C7A23"/>
    <w:rsid w:val="004C7A5B"/>
    <w:rsid w:val="004C7AD6"/>
    <w:rsid w:val="004C7ADC"/>
    <w:rsid w:val="004C7CA5"/>
    <w:rsid w:val="004C7CD0"/>
    <w:rsid w:val="004C7D5C"/>
    <w:rsid w:val="004C7DDB"/>
    <w:rsid w:val="004C7DDF"/>
    <w:rsid w:val="004C7E04"/>
    <w:rsid w:val="004C7EE3"/>
    <w:rsid w:val="004C7EFB"/>
    <w:rsid w:val="004D008A"/>
    <w:rsid w:val="004D0105"/>
    <w:rsid w:val="004D0149"/>
    <w:rsid w:val="004D0156"/>
    <w:rsid w:val="004D01C8"/>
    <w:rsid w:val="004D01CC"/>
    <w:rsid w:val="004D020D"/>
    <w:rsid w:val="004D0289"/>
    <w:rsid w:val="004D030F"/>
    <w:rsid w:val="004D036F"/>
    <w:rsid w:val="004D03E2"/>
    <w:rsid w:val="004D03E5"/>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4C"/>
    <w:rsid w:val="004D117E"/>
    <w:rsid w:val="004D11E1"/>
    <w:rsid w:val="004D120D"/>
    <w:rsid w:val="004D127F"/>
    <w:rsid w:val="004D128F"/>
    <w:rsid w:val="004D129C"/>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094"/>
    <w:rsid w:val="004D20FA"/>
    <w:rsid w:val="004D211D"/>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8D2"/>
    <w:rsid w:val="004D29AA"/>
    <w:rsid w:val="004D2A09"/>
    <w:rsid w:val="004D2A62"/>
    <w:rsid w:val="004D2A7A"/>
    <w:rsid w:val="004D2B44"/>
    <w:rsid w:val="004D2BB7"/>
    <w:rsid w:val="004D2C1B"/>
    <w:rsid w:val="004D2C21"/>
    <w:rsid w:val="004D2CE4"/>
    <w:rsid w:val="004D2D45"/>
    <w:rsid w:val="004D2E29"/>
    <w:rsid w:val="004D2E55"/>
    <w:rsid w:val="004D2EA7"/>
    <w:rsid w:val="004D2F22"/>
    <w:rsid w:val="004D2FE3"/>
    <w:rsid w:val="004D2FF5"/>
    <w:rsid w:val="004D3002"/>
    <w:rsid w:val="004D3045"/>
    <w:rsid w:val="004D3059"/>
    <w:rsid w:val="004D306D"/>
    <w:rsid w:val="004D30AB"/>
    <w:rsid w:val="004D3139"/>
    <w:rsid w:val="004D3159"/>
    <w:rsid w:val="004D315A"/>
    <w:rsid w:val="004D3175"/>
    <w:rsid w:val="004D3197"/>
    <w:rsid w:val="004D31B1"/>
    <w:rsid w:val="004D31FF"/>
    <w:rsid w:val="004D3221"/>
    <w:rsid w:val="004D3343"/>
    <w:rsid w:val="004D3360"/>
    <w:rsid w:val="004D33C7"/>
    <w:rsid w:val="004D347D"/>
    <w:rsid w:val="004D34A5"/>
    <w:rsid w:val="004D361B"/>
    <w:rsid w:val="004D364F"/>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1"/>
    <w:rsid w:val="004D44F8"/>
    <w:rsid w:val="004D4564"/>
    <w:rsid w:val="004D4581"/>
    <w:rsid w:val="004D45A6"/>
    <w:rsid w:val="004D45B0"/>
    <w:rsid w:val="004D460A"/>
    <w:rsid w:val="004D4751"/>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1D6"/>
    <w:rsid w:val="004D5251"/>
    <w:rsid w:val="004D53A1"/>
    <w:rsid w:val="004D53DE"/>
    <w:rsid w:val="004D5473"/>
    <w:rsid w:val="004D5499"/>
    <w:rsid w:val="004D54BF"/>
    <w:rsid w:val="004D54D7"/>
    <w:rsid w:val="004D5533"/>
    <w:rsid w:val="004D555D"/>
    <w:rsid w:val="004D55C4"/>
    <w:rsid w:val="004D55D7"/>
    <w:rsid w:val="004D5614"/>
    <w:rsid w:val="004D5629"/>
    <w:rsid w:val="004D562A"/>
    <w:rsid w:val="004D56AB"/>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0B"/>
    <w:rsid w:val="004D6738"/>
    <w:rsid w:val="004D6773"/>
    <w:rsid w:val="004D6787"/>
    <w:rsid w:val="004D6805"/>
    <w:rsid w:val="004D6808"/>
    <w:rsid w:val="004D6880"/>
    <w:rsid w:val="004D688B"/>
    <w:rsid w:val="004D69E8"/>
    <w:rsid w:val="004D6A09"/>
    <w:rsid w:val="004D6A21"/>
    <w:rsid w:val="004D6A3A"/>
    <w:rsid w:val="004D6B0B"/>
    <w:rsid w:val="004D6B28"/>
    <w:rsid w:val="004D6B4C"/>
    <w:rsid w:val="004D6B97"/>
    <w:rsid w:val="004D6BCA"/>
    <w:rsid w:val="004D6C0E"/>
    <w:rsid w:val="004D6D05"/>
    <w:rsid w:val="004D6D63"/>
    <w:rsid w:val="004D6D6A"/>
    <w:rsid w:val="004D6DB2"/>
    <w:rsid w:val="004D6E5E"/>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19"/>
    <w:rsid w:val="004D7852"/>
    <w:rsid w:val="004D7879"/>
    <w:rsid w:val="004D79C7"/>
    <w:rsid w:val="004D79DB"/>
    <w:rsid w:val="004D7A0B"/>
    <w:rsid w:val="004D7A52"/>
    <w:rsid w:val="004D7A6A"/>
    <w:rsid w:val="004D7B85"/>
    <w:rsid w:val="004D7BA0"/>
    <w:rsid w:val="004D7BC4"/>
    <w:rsid w:val="004D7BC5"/>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0EC"/>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91"/>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3DF"/>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D64"/>
    <w:rsid w:val="004E1E2F"/>
    <w:rsid w:val="004E1EB1"/>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19"/>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D2"/>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1E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CE4"/>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8E"/>
    <w:rsid w:val="004F0893"/>
    <w:rsid w:val="004F08DD"/>
    <w:rsid w:val="004F08E2"/>
    <w:rsid w:val="004F0AA1"/>
    <w:rsid w:val="004F0ADD"/>
    <w:rsid w:val="004F0AE0"/>
    <w:rsid w:val="004F0AE7"/>
    <w:rsid w:val="004F0B6B"/>
    <w:rsid w:val="004F0BAD"/>
    <w:rsid w:val="004F0BE2"/>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85"/>
    <w:rsid w:val="004F14C3"/>
    <w:rsid w:val="004F1584"/>
    <w:rsid w:val="004F158C"/>
    <w:rsid w:val="004F15F3"/>
    <w:rsid w:val="004F16E2"/>
    <w:rsid w:val="004F1707"/>
    <w:rsid w:val="004F1728"/>
    <w:rsid w:val="004F173D"/>
    <w:rsid w:val="004F1752"/>
    <w:rsid w:val="004F17D5"/>
    <w:rsid w:val="004F1825"/>
    <w:rsid w:val="004F1850"/>
    <w:rsid w:val="004F18AF"/>
    <w:rsid w:val="004F191A"/>
    <w:rsid w:val="004F1982"/>
    <w:rsid w:val="004F1995"/>
    <w:rsid w:val="004F1A31"/>
    <w:rsid w:val="004F1A3E"/>
    <w:rsid w:val="004F1A9D"/>
    <w:rsid w:val="004F1AB7"/>
    <w:rsid w:val="004F1B15"/>
    <w:rsid w:val="004F1BBB"/>
    <w:rsid w:val="004F1C51"/>
    <w:rsid w:val="004F1D18"/>
    <w:rsid w:val="004F1E33"/>
    <w:rsid w:val="004F1E71"/>
    <w:rsid w:val="004F1E74"/>
    <w:rsid w:val="004F1EB9"/>
    <w:rsid w:val="004F1F82"/>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14"/>
    <w:rsid w:val="004F255F"/>
    <w:rsid w:val="004F2563"/>
    <w:rsid w:val="004F259E"/>
    <w:rsid w:val="004F25A4"/>
    <w:rsid w:val="004F25C8"/>
    <w:rsid w:val="004F25F7"/>
    <w:rsid w:val="004F260D"/>
    <w:rsid w:val="004F2615"/>
    <w:rsid w:val="004F2649"/>
    <w:rsid w:val="004F264A"/>
    <w:rsid w:val="004F28A6"/>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93"/>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46E"/>
    <w:rsid w:val="004F44BA"/>
    <w:rsid w:val="004F45EA"/>
    <w:rsid w:val="004F4767"/>
    <w:rsid w:val="004F47A3"/>
    <w:rsid w:val="004F482C"/>
    <w:rsid w:val="004F4956"/>
    <w:rsid w:val="004F4998"/>
    <w:rsid w:val="004F49C6"/>
    <w:rsid w:val="004F49EC"/>
    <w:rsid w:val="004F4A18"/>
    <w:rsid w:val="004F4B4F"/>
    <w:rsid w:val="004F4B54"/>
    <w:rsid w:val="004F4B59"/>
    <w:rsid w:val="004F4B91"/>
    <w:rsid w:val="004F4B9E"/>
    <w:rsid w:val="004F4BD4"/>
    <w:rsid w:val="004F4C82"/>
    <w:rsid w:val="004F4C8C"/>
    <w:rsid w:val="004F4CC9"/>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7A"/>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D4"/>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94"/>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9C3"/>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24"/>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05"/>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8C"/>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A1"/>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6F5"/>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EEF"/>
    <w:rsid w:val="00511F77"/>
    <w:rsid w:val="00511FC6"/>
    <w:rsid w:val="00511FD3"/>
    <w:rsid w:val="0051206F"/>
    <w:rsid w:val="005120E0"/>
    <w:rsid w:val="005120ED"/>
    <w:rsid w:val="00512124"/>
    <w:rsid w:val="00512167"/>
    <w:rsid w:val="00512293"/>
    <w:rsid w:val="0051233A"/>
    <w:rsid w:val="0051238C"/>
    <w:rsid w:val="005123B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27"/>
    <w:rsid w:val="00512EB4"/>
    <w:rsid w:val="00512EF5"/>
    <w:rsid w:val="00512FFA"/>
    <w:rsid w:val="00513034"/>
    <w:rsid w:val="005130A9"/>
    <w:rsid w:val="005130D7"/>
    <w:rsid w:val="005130E1"/>
    <w:rsid w:val="00513165"/>
    <w:rsid w:val="00513228"/>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9D3"/>
    <w:rsid w:val="00513A0A"/>
    <w:rsid w:val="00513A49"/>
    <w:rsid w:val="00513B48"/>
    <w:rsid w:val="00513B63"/>
    <w:rsid w:val="00513C46"/>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AAE"/>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44"/>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5A"/>
    <w:rsid w:val="00515E61"/>
    <w:rsid w:val="00515EC8"/>
    <w:rsid w:val="00515EFB"/>
    <w:rsid w:val="00515F5D"/>
    <w:rsid w:val="00515F9B"/>
    <w:rsid w:val="00515FF1"/>
    <w:rsid w:val="00516016"/>
    <w:rsid w:val="0051602E"/>
    <w:rsid w:val="00516053"/>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BAC"/>
    <w:rsid w:val="00516C4E"/>
    <w:rsid w:val="00516CF7"/>
    <w:rsid w:val="00516CFA"/>
    <w:rsid w:val="00516D8F"/>
    <w:rsid w:val="00516DB3"/>
    <w:rsid w:val="00516DDE"/>
    <w:rsid w:val="00516E97"/>
    <w:rsid w:val="00516F0B"/>
    <w:rsid w:val="00516F27"/>
    <w:rsid w:val="00516F37"/>
    <w:rsid w:val="00516F3A"/>
    <w:rsid w:val="00516FBF"/>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44"/>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5EF"/>
    <w:rsid w:val="00520659"/>
    <w:rsid w:val="00520682"/>
    <w:rsid w:val="00520688"/>
    <w:rsid w:val="005206C7"/>
    <w:rsid w:val="005206D4"/>
    <w:rsid w:val="005206F0"/>
    <w:rsid w:val="0052074F"/>
    <w:rsid w:val="00520772"/>
    <w:rsid w:val="00520781"/>
    <w:rsid w:val="00520783"/>
    <w:rsid w:val="005207AF"/>
    <w:rsid w:val="005209F8"/>
    <w:rsid w:val="00520A29"/>
    <w:rsid w:val="00520A5C"/>
    <w:rsid w:val="00520B10"/>
    <w:rsid w:val="00520BB7"/>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B9"/>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AF7"/>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6D"/>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9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8F"/>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D7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5A"/>
    <w:rsid w:val="005279A8"/>
    <w:rsid w:val="005279B9"/>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E32"/>
    <w:rsid w:val="00527F18"/>
    <w:rsid w:val="00527FB3"/>
    <w:rsid w:val="005300F3"/>
    <w:rsid w:val="00530160"/>
    <w:rsid w:val="005301FC"/>
    <w:rsid w:val="00530288"/>
    <w:rsid w:val="00530309"/>
    <w:rsid w:val="005303BF"/>
    <w:rsid w:val="005303C1"/>
    <w:rsid w:val="00530405"/>
    <w:rsid w:val="00530476"/>
    <w:rsid w:val="00530477"/>
    <w:rsid w:val="00530490"/>
    <w:rsid w:val="005305D1"/>
    <w:rsid w:val="005305FF"/>
    <w:rsid w:val="00530602"/>
    <w:rsid w:val="005306E0"/>
    <w:rsid w:val="00530773"/>
    <w:rsid w:val="0053078C"/>
    <w:rsid w:val="00530800"/>
    <w:rsid w:val="00530824"/>
    <w:rsid w:val="005308EF"/>
    <w:rsid w:val="0053096D"/>
    <w:rsid w:val="005309B9"/>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07"/>
    <w:rsid w:val="00531F8F"/>
    <w:rsid w:val="00531FE9"/>
    <w:rsid w:val="00532005"/>
    <w:rsid w:val="00532006"/>
    <w:rsid w:val="0053201B"/>
    <w:rsid w:val="00532053"/>
    <w:rsid w:val="00532056"/>
    <w:rsid w:val="0053205E"/>
    <w:rsid w:val="005320B5"/>
    <w:rsid w:val="005320D9"/>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3E"/>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28"/>
    <w:rsid w:val="00533AB0"/>
    <w:rsid w:val="00533B1E"/>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D6"/>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0C"/>
    <w:rsid w:val="00534D90"/>
    <w:rsid w:val="00534DCF"/>
    <w:rsid w:val="00534DFA"/>
    <w:rsid w:val="00534DFD"/>
    <w:rsid w:val="00534E1C"/>
    <w:rsid w:val="00534E26"/>
    <w:rsid w:val="00534E48"/>
    <w:rsid w:val="00534E6C"/>
    <w:rsid w:val="00534E73"/>
    <w:rsid w:val="00534ED3"/>
    <w:rsid w:val="00534FB8"/>
    <w:rsid w:val="00534FD4"/>
    <w:rsid w:val="00534FE0"/>
    <w:rsid w:val="005350A0"/>
    <w:rsid w:val="005350EA"/>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11"/>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07"/>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2"/>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9FA"/>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C61"/>
    <w:rsid w:val="00540D7D"/>
    <w:rsid w:val="00540D95"/>
    <w:rsid w:val="00540DB6"/>
    <w:rsid w:val="00540DB8"/>
    <w:rsid w:val="00540E6E"/>
    <w:rsid w:val="00540F65"/>
    <w:rsid w:val="00540F70"/>
    <w:rsid w:val="00540F8D"/>
    <w:rsid w:val="00540FD5"/>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4E"/>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43"/>
    <w:rsid w:val="005426D6"/>
    <w:rsid w:val="005426F2"/>
    <w:rsid w:val="005426F3"/>
    <w:rsid w:val="005427AD"/>
    <w:rsid w:val="00542804"/>
    <w:rsid w:val="00542817"/>
    <w:rsid w:val="00542867"/>
    <w:rsid w:val="00542887"/>
    <w:rsid w:val="005428D0"/>
    <w:rsid w:val="00542926"/>
    <w:rsid w:val="00542959"/>
    <w:rsid w:val="00542972"/>
    <w:rsid w:val="00542975"/>
    <w:rsid w:val="005429B6"/>
    <w:rsid w:val="005429E7"/>
    <w:rsid w:val="005429F2"/>
    <w:rsid w:val="00542A1D"/>
    <w:rsid w:val="00542A6C"/>
    <w:rsid w:val="00542A9C"/>
    <w:rsid w:val="00542B29"/>
    <w:rsid w:val="00542BC3"/>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AB"/>
    <w:rsid w:val="00543CD7"/>
    <w:rsid w:val="00543CE7"/>
    <w:rsid w:val="00543D11"/>
    <w:rsid w:val="00543D4B"/>
    <w:rsid w:val="00543D60"/>
    <w:rsid w:val="00543E02"/>
    <w:rsid w:val="00543E9A"/>
    <w:rsid w:val="00543EB9"/>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9F"/>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D75"/>
    <w:rsid w:val="00545F26"/>
    <w:rsid w:val="00546010"/>
    <w:rsid w:val="00546043"/>
    <w:rsid w:val="00546059"/>
    <w:rsid w:val="00546068"/>
    <w:rsid w:val="005460EF"/>
    <w:rsid w:val="00546185"/>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BC"/>
    <w:rsid w:val="005469C5"/>
    <w:rsid w:val="005469E8"/>
    <w:rsid w:val="00546A1D"/>
    <w:rsid w:val="00546A97"/>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16"/>
    <w:rsid w:val="005475DD"/>
    <w:rsid w:val="0054764C"/>
    <w:rsid w:val="00547664"/>
    <w:rsid w:val="00547690"/>
    <w:rsid w:val="005476B2"/>
    <w:rsid w:val="00547739"/>
    <w:rsid w:val="005477B1"/>
    <w:rsid w:val="00547831"/>
    <w:rsid w:val="005478F1"/>
    <w:rsid w:val="00547903"/>
    <w:rsid w:val="00547945"/>
    <w:rsid w:val="0054796E"/>
    <w:rsid w:val="0054798A"/>
    <w:rsid w:val="005479A4"/>
    <w:rsid w:val="005479AC"/>
    <w:rsid w:val="005479DF"/>
    <w:rsid w:val="00547AD1"/>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58"/>
    <w:rsid w:val="00550497"/>
    <w:rsid w:val="005505F8"/>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AF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0DD"/>
    <w:rsid w:val="00551101"/>
    <w:rsid w:val="00551150"/>
    <w:rsid w:val="0055117B"/>
    <w:rsid w:val="0055128F"/>
    <w:rsid w:val="00551357"/>
    <w:rsid w:val="00551387"/>
    <w:rsid w:val="00551396"/>
    <w:rsid w:val="005513C5"/>
    <w:rsid w:val="00551409"/>
    <w:rsid w:val="00551478"/>
    <w:rsid w:val="00551490"/>
    <w:rsid w:val="005514A8"/>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4C"/>
    <w:rsid w:val="00552C89"/>
    <w:rsid w:val="00552CA9"/>
    <w:rsid w:val="00552CD6"/>
    <w:rsid w:val="00552D29"/>
    <w:rsid w:val="00552D6A"/>
    <w:rsid w:val="00552DD4"/>
    <w:rsid w:val="00552DEE"/>
    <w:rsid w:val="00552E49"/>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7E5"/>
    <w:rsid w:val="0055382C"/>
    <w:rsid w:val="00553928"/>
    <w:rsid w:val="0055396B"/>
    <w:rsid w:val="005539F7"/>
    <w:rsid w:val="00553A53"/>
    <w:rsid w:val="00553A7E"/>
    <w:rsid w:val="00553B07"/>
    <w:rsid w:val="00553B8A"/>
    <w:rsid w:val="00553BBA"/>
    <w:rsid w:val="00553CBB"/>
    <w:rsid w:val="00553CE9"/>
    <w:rsid w:val="00553DAC"/>
    <w:rsid w:val="00553F83"/>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4F64"/>
    <w:rsid w:val="00555081"/>
    <w:rsid w:val="0055509E"/>
    <w:rsid w:val="005550C9"/>
    <w:rsid w:val="005550CB"/>
    <w:rsid w:val="0055517A"/>
    <w:rsid w:val="005551CD"/>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6EA"/>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EAF"/>
    <w:rsid w:val="00555F1E"/>
    <w:rsid w:val="00555F96"/>
    <w:rsid w:val="00555FF6"/>
    <w:rsid w:val="00556015"/>
    <w:rsid w:val="0055601B"/>
    <w:rsid w:val="0055609E"/>
    <w:rsid w:val="005560BE"/>
    <w:rsid w:val="005560F5"/>
    <w:rsid w:val="00556279"/>
    <w:rsid w:val="005562AB"/>
    <w:rsid w:val="005563A1"/>
    <w:rsid w:val="005563D8"/>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CD0"/>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2B"/>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544"/>
    <w:rsid w:val="00560609"/>
    <w:rsid w:val="00560646"/>
    <w:rsid w:val="0056067A"/>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8F3"/>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46A"/>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AE"/>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17"/>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7F"/>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4"/>
    <w:rsid w:val="0056582E"/>
    <w:rsid w:val="00565839"/>
    <w:rsid w:val="00565884"/>
    <w:rsid w:val="005658DA"/>
    <w:rsid w:val="00565908"/>
    <w:rsid w:val="0056595A"/>
    <w:rsid w:val="00565A6F"/>
    <w:rsid w:val="00565A7B"/>
    <w:rsid w:val="00565A84"/>
    <w:rsid w:val="00565ADB"/>
    <w:rsid w:val="00565B16"/>
    <w:rsid w:val="00565BCE"/>
    <w:rsid w:val="00565C38"/>
    <w:rsid w:val="00565CD1"/>
    <w:rsid w:val="00565CFA"/>
    <w:rsid w:val="00565E1E"/>
    <w:rsid w:val="00565E34"/>
    <w:rsid w:val="00565EE4"/>
    <w:rsid w:val="00565F30"/>
    <w:rsid w:val="00565F4F"/>
    <w:rsid w:val="00565F72"/>
    <w:rsid w:val="00565F7C"/>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8BB"/>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ED8"/>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25"/>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47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8ED"/>
    <w:rsid w:val="0057099E"/>
    <w:rsid w:val="00570A5C"/>
    <w:rsid w:val="00570AE7"/>
    <w:rsid w:val="00570B0A"/>
    <w:rsid w:val="00570BBD"/>
    <w:rsid w:val="00570BC5"/>
    <w:rsid w:val="00570C8D"/>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18"/>
    <w:rsid w:val="00571231"/>
    <w:rsid w:val="0057129E"/>
    <w:rsid w:val="005712E4"/>
    <w:rsid w:val="00571390"/>
    <w:rsid w:val="005713AE"/>
    <w:rsid w:val="005713D0"/>
    <w:rsid w:val="0057140A"/>
    <w:rsid w:val="00571473"/>
    <w:rsid w:val="00571480"/>
    <w:rsid w:val="005714BD"/>
    <w:rsid w:val="005714E4"/>
    <w:rsid w:val="0057151B"/>
    <w:rsid w:val="0057158A"/>
    <w:rsid w:val="005715B2"/>
    <w:rsid w:val="00571633"/>
    <w:rsid w:val="00571699"/>
    <w:rsid w:val="00571705"/>
    <w:rsid w:val="00571726"/>
    <w:rsid w:val="00571737"/>
    <w:rsid w:val="0057173D"/>
    <w:rsid w:val="00571763"/>
    <w:rsid w:val="00571773"/>
    <w:rsid w:val="005717D8"/>
    <w:rsid w:val="0057186A"/>
    <w:rsid w:val="005718B6"/>
    <w:rsid w:val="005718FD"/>
    <w:rsid w:val="0057192D"/>
    <w:rsid w:val="005719D1"/>
    <w:rsid w:val="00571A5C"/>
    <w:rsid w:val="00571A70"/>
    <w:rsid w:val="00571AE8"/>
    <w:rsid w:val="00571B96"/>
    <w:rsid w:val="00571C0C"/>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18"/>
    <w:rsid w:val="00572631"/>
    <w:rsid w:val="0057263D"/>
    <w:rsid w:val="00572650"/>
    <w:rsid w:val="005726A8"/>
    <w:rsid w:val="005726BB"/>
    <w:rsid w:val="005726F7"/>
    <w:rsid w:val="00572722"/>
    <w:rsid w:val="00572764"/>
    <w:rsid w:val="00572770"/>
    <w:rsid w:val="005727BE"/>
    <w:rsid w:val="005727F3"/>
    <w:rsid w:val="005727FB"/>
    <w:rsid w:val="0057283F"/>
    <w:rsid w:val="00572987"/>
    <w:rsid w:val="00572AB6"/>
    <w:rsid w:val="00572B46"/>
    <w:rsid w:val="00572B6B"/>
    <w:rsid w:val="00572B90"/>
    <w:rsid w:val="00572BA5"/>
    <w:rsid w:val="00572BD2"/>
    <w:rsid w:val="00572C0D"/>
    <w:rsid w:val="00572C11"/>
    <w:rsid w:val="00572C4E"/>
    <w:rsid w:val="00572C8C"/>
    <w:rsid w:val="00572CAD"/>
    <w:rsid w:val="00572CF3"/>
    <w:rsid w:val="00572DD9"/>
    <w:rsid w:val="00572E3C"/>
    <w:rsid w:val="00572E53"/>
    <w:rsid w:val="00572EED"/>
    <w:rsid w:val="00572F1A"/>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62"/>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5C"/>
    <w:rsid w:val="0057468A"/>
    <w:rsid w:val="00574692"/>
    <w:rsid w:val="0057469A"/>
    <w:rsid w:val="005747AE"/>
    <w:rsid w:val="005747E0"/>
    <w:rsid w:val="0057481F"/>
    <w:rsid w:val="00574843"/>
    <w:rsid w:val="00574873"/>
    <w:rsid w:val="005748BC"/>
    <w:rsid w:val="005748E7"/>
    <w:rsid w:val="005748EB"/>
    <w:rsid w:val="00574A8C"/>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8DF"/>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8E"/>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77FD3"/>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3"/>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87A"/>
    <w:rsid w:val="005819AD"/>
    <w:rsid w:val="005819AE"/>
    <w:rsid w:val="00581A3F"/>
    <w:rsid w:val="00581A60"/>
    <w:rsid w:val="00581AA9"/>
    <w:rsid w:val="00581AD3"/>
    <w:rsid w:val="00581AD6"/>
    <w:rsid w:val="00581B15"/>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7C2"/>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5A"/>
    <w:rsid w:val="00583484"/>
    <w:rsid w:val="0058355A"/>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2A"/>
    <w:rsid w:val="00583A56"/>
    <w:rsid w:val="00583AC2"/>
    <w:rsid w:val="00583AC3"/>
    <w:rsid w:val="00583AC9"/>
    <w:rsid w:val="00583B0A"/>
    <w:rsid w:val="00583B1D"/>
    <w:rsid w:val="00583BDE"/>
    <w:rsid w:val="00583C7C"/>
    <w:rsid w:val="00583D14"/>
    <w:rsid w:val="00583DB6"/>
    <w:rsid w:val="00583DCA"/>
    <w:rsid w:val="00583DE7"/>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2F"/>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31"/>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5D"/>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36"/>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E70"/>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840"/>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36"/>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1F9"/>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AD"/>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31"/>
    <w:rsid w:val="00593F44"/>
    <w:rsid w:val="00594055"/>
    <w:rsid w:val="0059405C"/>
    <w:rsid w:val="005940E4"/>
    <w:rsid w:val="00594100"/>
    <w:rsid w:val="005941FE"/>
    <w:rsid w:val="0059424E"/>
    <w:rsid w:val="005942BF"/>
    <w:rsid w:val="005942D5"/>
    <w:rsid w:val="005942D7"/>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6"/>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16"/>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9F1"/>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2B"/>
    <w:rsid w:val="00597C71"/>
    <w:rsid w:val="00597CFF"/>
    <w:rsid w:val="00597D4A"/>
    <w:rsid w:val="00597D5E"/>
    <w:rsid w:val="00597D6D"/>
    <w:rsid w:val="00597D7B"/>
    <w:rsid w:val="00597D90"/>
    <w:rsid w:val="00597DBD"/>
    <w:rsid w:val="00597DEA"/>
    <w:rsid w:val="00597E8F"/>
    <w:rsid w:val="00597E94"/>
    <w:rsid w:val="00597FE9"/>
    <w:rsid w:val="005A000D"/>
    <w:rsid w:val="005A007F"/>
    <w:rsid w:val="005A00D6"/>
    <w:rsid w:val="005A00FA"/>
    <w:rsid w:val="005A018E"/>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3F"/>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27"/>
    <w:rsid w:val="005A1738"/>
    <w:rsid w:val="005A17BB"/>
    <w:rsid w:val="005A17D9"/>
    <w:rsid w:val="005A1864"/>
    <w:rsid w:val="005A1877"/>
    <w:rsid w:val="005A18F3"/>
    <w:rsid w:val="005A1904"/>
    <w:rsid w:val="005A1956"/>
    <w:rsid w:val="005A1A8C"/>
    <w:rsid w:val="005A1ADF"/>
    <w:rsid w:val="005A1AEB"/>
    <w:rsid w:val="005A1B0C"/>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37"/>
    <w:rsid w:val="005A2678"/>
    <w:rsid w:val="005A2695"/>
    <w:rsid w:val="005A26D4"/>
    <w:rsid w:val="005A27B5"/>
    <w:rsid w:val="005A27F0"/>
    <w:rsid w:val="005A28C8"/>
    <w:rsid w:val="005A2926"/>
    <w:rsid w:val="005A2ABA"/>
    <w:rsid w:val="005A2ACB"/>
    <w:rsid w:val="005A2BE2"/>
    <w:rsid w:val="005A2C39"/>
    <w:rsid w:val="005A2C91"/>
    <w:rsid w:val="005A2CF6"/>
    <w:rsid w:val="005A2D0B"/>
    <w:rsid w:val="005A2D8B"/>
    <w:rsid w:val="005A2E18"/>
    <w:rsid w:val="005A2E21"/>
    <w:rsid w:val="005A2E71"/>
    <w:rsid w:val="005A2E8C"/>
    <w:rsid w:val="005A2E9D"/>
    <w:rsid w:val="005A2EAB"/>
    <w:rsid w:val="005A2EB8"/>
    <w:rsid w:val="005A2ED2"/>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7"/>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54"/>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24"/>
    <w:rsid w:val="005A4487"/>
    <w:rsid w:val="005A44CF"/>
    <w:rsid w:val="005A4510"/>
    <w:rsid w:val="005A456E"/>
    <w:rsid w:val="005A456F"/>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4C"/>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4F"/>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70"/>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8E"/>
    <w:rsid w:val="005A76F1"/>
    <w:rsid w:val="005A7768"/>
    <w:rsid w:val="005A77D7"/>
    <w:rsid w:val="005A7916"/>
    <w:rsid w:val="005A793F"/>
    <w:rsid w:val="005A7944"/>
    <w:rsid w:val="005A79E2"/>
    <w:rsid w:val="005A7A5B"/>
    <w:rsid w:val="005A7A5F"/>
    <w:rsid w:val="005A7B17"/>
    <w:rsid w:val="005A7B54"/>
    <w:rsid w:val="005A7B77"/>
    <w:rsid w:val="005A7BBE"/>
    <w:rsid w:val="005A7BE3"/>
    <w:rsid w:val="005A7C0C"/>
    <w:rsid w:val="005A7C43"/>
    <w:rsid w:val="005A7C58"/>
    <w:rsid w:val="005A7C94"/>
    <w:rsid w:val="005A7CAF"/>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E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B5"/>
    <w:rsid w:val="005B1BF4"/>
    <w:rsid w:val="005B1BFC"/>
    <w:rsid w:val="005B1C52"/>
    <w:rsid w:val="005B1C64"/>
    <w:rsid w:val="005B1D2F"/>
    <w:rsid w:val="005B1D4D"/>
    <w:rsid w:val="005B1E64"/>
    <w:rsid w:val="005B1F10"/>
    <w:rsid w:val="005B1F47"/>
    <w:rsid w:val="005B1F84"/>
    <w:rsid w:val="005B2095"/>
    <w:rsid w:val="005B209C"/>
    <w:rsid w:val="005B21CF"/>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1C"/>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BF"/>
    <w:rsid w:val="005B35E0"/>
    <w:rsid w:val="005B360B"/>
    <w:rsid w:val="005B365F"/>
    <w:rsid w:val="005B36C6"/>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50"/>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9C"/>
    <w:rsid w:val="005B41A4"/>
    <w:rsid w:val="005B41FA"/>
    <w:rsid w:val="005B4208"/>
    <w:rsid w:val="005B42BC"/>
    <w:rsid w:val="005B435D"/>
    <w:rsid w:val="005B4408"/>
    <w:rsid w:val="005B4468"/>
    <w:rsid w:val="005B449F"/>
    <w:rsid w:val="005B44F8"/>
    <w:rsid w:val="005B464B"/>
    <w:rsid w:val="005B4676"/>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60"/>
    <w:rsid w:val="005B58BF"/>
    <w:rsid w:val="005B5918"/>
    <w:rsid w:val="005B5936"/>
    <w:rsid w:val="005B593A"/>
    <w:rsid w:val="005B5A34"/>
    <w:rsid w:val="005B5A51"/>
    <w:rsid w:val="005B5ABB"/>
    <w:rsid w:val="005B5AD7"/>
    <w:rsid w:val="005B5B99"/>
    <w:rsid w:val="005B5BCC"/>
    <w:rsid w:val="005B5C26"/>
    <w:rsid w:val="005B5CC7"/>
    <w:rsid w:val="005B5CEC"/>
    <w:rsid w:val="005B5CFC"/>
    <w:rsid w:val="005B5D08"/>
    <w:rsid w:val="005B5D47"/>
    <w:rsid w:val="005B5D64"/>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572"/>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351"/>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8C"/>
    <w:rsid w:val="005B7BBD"/>
    <w:rsid w:val="005B7C06"/>
    <w:rsid w:val="005B7C60"/>
    <w:rsid w:val="005B7C81"/>
    <w:rsid w:val="005B7C83"/>
    <w:rsid w:val="005B7D41"/>
    <w:rsid w:val="005B7D7E"/>
    <w:rsid w:val="005B7DDC"/>
    <w:rsid w:val="005B7E18"/>
    <w:rsid w:val="005B7E60"/>
    <w:rsid w:val="005B7E79"/>
    <w:rsid w:val="005B7E95"/>
    <w:rsid w:val="005B7EE9"/>
    <w:rsid w:val="005B7EF8"/>
    <w:rsid w:val="005B7F7A"/>
    <w:rsid w:val="005B7FB4"/>
    <w:rsid w:val="005B7FB9"/>
    <w:rsid w:val="005B7FEE"/>
    <w:rsid w:val="005C00DE"/>
    <w:rsid w:val="005C0172"/>
    <w:rsid w:val="005C01C6"/>
    <w:rsid w:val="005C01C8"/>
    <w:rsid w:val="005C0239"/>
    <w:rsid w:val="005C0247"/>
    <w:rsid w:val="005C0354"/>
    <w:rsid w:val="005C04EB"/>
    <w:rsid w:val="005C0531"/>
    <w:rsid w:val="005C0535"/>
    <w:rsid w:val="005C054B"/>
    <w:rsid w:val="005C054F"/>
    <w:rsid w:val="005C05AB"/>
    <w:rsid w:val="005C061F"/>
    <w:rsid w:val="005C062B"/>
    <w:rsid w:val="005C0773"/>
    <w:rsid w:val="005C0792"/>
    <w:rsid w:val="005C07C0"/>
    <w:rsid w:val="005C07F6"/>
    <w:rsid w:val="005C0806"/>
    <w:rsid w:val="005C0825"/>
    <w:rsid w:val="005C08CF"/>
    <w:rsid w:val="005C094E"/>
    <w:rsid w:val="005C0AED"/>
    <w:rsid w:val="005C0B41"/>
    <w:rsid w:val="005C0BCF"/>
    <w:rsid w:val="005C0BEC"/>
    <w:rsid w:val="005C0C1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72"/>
    <w:rsid w:val="005C1A83"/>
    <w:rsid w:val="005C1A8E"/>
    <w:rsid w:val="005C1ABE"/>
    <w:rsid w:val="005C1B25"/>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14"/>
    <w:rsid w:val="005C2845"/>
    <w:rsid w:val="005C2888"/>
    <w:rsid w:val="005C2894"/>
    <w:rsid w:val="005C2998"/>
    <w:rsid w:val="005C29DA"/>
    <w:rsid w:val="005C2A70"/>
    <w:rsid w:val="005C2AAC"/>
    <w:rsid w:val="005C2AAE"/>
    <w:rsid w:val="005C2ACA"/>
    <w:rsid w:val="005C2ACD"/>
    <w:rsid w:val="005C2B78"/>
    <w:rsid w:val="005C2B8C"/>
    <w:rsid w:val="005C2B9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C1"/>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4E"/>
    <w:rsid w:val="005C3D5F"/>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1F"/>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CE"/>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69"/>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52"/>
    <w:rsid w:val="005C6AAE"/>
    <w:rsid w:val="005C6AD5"/>
    <w:rsid w:val="005C6AE6"/>
    <w:rsid w:val="005C6B88"/>
    <w:rsid w:val="005C6B98"/>
    <w:rsid w:val="005C6BC8"/>
    <w:rsid w:val="005C6C18"/>
    <w:rsid w:val="005C6C62"/>
    <w:rsid w:val="005C6C6E"/>
    <w:rsid w:val="005C6C9C"/>
    <w:rsid w:val="005C6CA7"/>
    <w:rsid w:val="005C6CDA"/>
    <w:rsid w:val="005C6DE6"/>
    <w:rsid w:val="005C6E0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7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3F"/>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31"/>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9A"/>
    <w:rsid w:val="005D12A6"/>
    <w:rsid w:val="005D12B2"/>
    <w:rsid w:val="005D12D3"/>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9A"/>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8"/>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3A"/>
    <w:rsid w:val="005D3CD1"/>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0D6"/>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C75"/>
    <w:rsid w:val="005D5E15"/>
    <w:rsid w:val="005D5E25"/>
    <w:rsid w:val="005D5E3F"/>
    <w:rsid w:val="005D5E64"/>
    <w:rsid w:val="005D5E9D"/>
    <w:rsid w:val="005D601A"/>
    <w:rsid w:val="005D6094"/>
    <w:rsid w:val="005D611E"/>
    <w:rsid w:val="005D6173"/>
    <w:rsid w:val="005D6174"/>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2F2"/>
    <w:rsid w:val="005D7308"/>
    <w:rsid w:val="005D730D"/>
    <w:rsid w:val="005D7310"/>
    <w:rsid w:val="005D731C"/>
    <w:rsid w:val="005D7374"/>
    <w:rsid w:val="005D7390"/>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02"/>
    <w:rsid w:val="005D7A1D"/>
    <w:rsid w:val="005D7A52"/>
    <w:rsid w:val="005D7AB4"/>
    <w:rsid w:val="005D7AD8"/>
    <w:rsid w:val="005D7B01"/>
    <w:rsid w:val="005D7B1F"/>
    <w:rsid w:val="005D7B35"/>
    <w:rsid w:val="005D7B36"/>
    <w:rsid w:val="005D7B65"/>
    <w:rsid w:val="005D7B94"/>
    <w:rsid w:val="005D7B9B"/>
    <w:rsid w:val="005D7C64"/>
    <w:rsid w:val="005D7D65"/>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41"/>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5E"/>
    <w:rsid w:val="005E2162"/>
    <w:rsid w:val="005E22CA"/>
    <w:rsid w:val="005E234B"/>
    <w:rsid w:val="005E23CC"/>
    <w:rsid w:val="005E2416"/>
    <w:rsid w:val="005E254A"/>
    <w:rsid w:val="005E2563"/>
    <w:rsid w:val="005E25AB"/>
    <w:rsid w:val="005E25C3"/>
    <w:rsid w:val="005E25C5"/>
    <w:rsid w:val="005E25EE"/>
    <w:rsid w:val="005E26E7"/>
    <w:rsid w:val="005E2728"/>
    <w:rsid w:val="005E2734"/>
    <w:rsid w:val="005E275C"/>
    <w:rsid w:val="005E2771"/>
    <w:rsid w:val="005E277D"/>
    <w:rsid w:val="005E28F1"/>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93C"/>
    <w:rsid w:val="005E4A27"/>
    <w:rsid w:val="005E4A2C"/>
    <w:rsid w:val="005E4A3E"/>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54"/>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1C"/>
    <w:rsid w:val="005E5C58"/>
    <w:rsid w:val="005E5C6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7D"/>
    <w:rsid w:val="005E61BB"/>
    <w:rsid w:val="005E61C6"/>
    <w:rsid w:val="005E6281"/>
    <w:rsid w:val="005E62B5"/>
    <w:rsid w:val="005E6347"/>
    <w:rsid w:val="005E63AC"/>
    <w:rsid w:val="005E63BA"/>
    <w:rsid w:val="005E63F7"/>
    <w:rsid w:val="005E6413"/>
    <w:rsid w:val="005E64D0"/>
    <w:rsid w:val="005E64F1"/>
    <w:rsid w:val="005E65A6"/>
    <w:rsid w:val="005E65BB"/>
    <w:rsid w:val="005E65C9"/>
    <w:rsid w:val="005E65FF"/>
    <w:rsid w:val="005E6603"/>
    <w:rsid w:val="005E6672"/>
    <w:rsid w:val="005E6676"/>
    <w:rsid w:val="005E66F2"/>
    <w:rsid w:val="005E6738"/>
    <w:rsid w:val="005E675B"/>
    <w:rsid w:val="005E67A1"/>
    <w:rsid w:val="005E681B"/>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49"/>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8A"/>
    <w:rsid w:val="005E7BC2"/>
    <w:rsid w:val="005E7C6C"/>
    <w:rsid w:val="005E7C98"/>
    <w:rsid w:val="005E7CE2"/>
    <w:rsid w:val="005E7D0D"/>
    <w:rsid w:val="005E7DB3"/>
    <w:rsid w:val="005E7DDA"/>
    <w:rsid w:val="005E7DE2"/>
    <w:rsid w:val="005E7E0D"/>
    <w:rsid w:val="005E7E2A"/>
    <w:rsid w:val="005E7F12"/>
    <w:rsid w:val="005E7FB7"/>
    <w:rsid w:val="005E7FDF"/>
    <w:rsid w:val="005F012F"/>
    <w:rsid w:val="005F022F"/>
    <w:rsid w:val="005F0328"/>
    <w:rsid w:val="005F0363"/>
    <w:rsid w:val="005F03F4"/>
    <w:rsid w:val="005F0460"/>
    <w:rsid w:val="005F046F"/>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22"/>
    <w:rsid w:val="005F0F4C"/>
    <w:rsid w:val="005F0F76"/>
    <w:rsid w:val="005F1014"/>
    <w:rsid w:val="005F1044"/>
    <w:rsid w:val="005F1051"/>
    <w:rsid w:val="005F1055"/>
    <w:rsid w:val="005F1087"/>
    <w:rsid w:val="005F10C8"/>
    <w:rsid w:val="005F10CA"/>
    <w:rsid w:val="005F114D"/>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7A"/>
    <w:rsid w:val="005F18CE"/>
    <w:rsid w:val="005F18CF"/>
    <w:rsid w:val="005F18F2"/>
    <w:rsid w:val="005F1960"/>
    <w:rsid w:val="005F19FF"/>
    <w:rsid w:val="005F1AB5"/>
    <w:rsid w:val="005F1B1F"/>
    <w:rsid w:val="005F1BE8"/>
    <w:rsid w:val="005F1C2F"/>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78"/>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67"/>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73"/>
    <w:rsid w:val="005F6FB3"/>
    <w:rsid w:val="005F6FF6"/>
    <w:rsid w:val="005F70BE"/>
    <w:rsid w:val="005F71AA"/>
    <w:rsid w:val="005F722D"/>
    <w:rsid w:val="005F7257"/>
    <w:rsid w:val="005F72B2"/>
    <w:rsid w:val="005F736A"/>
    <w:rsid w:val="005F738B"/>
    <w:rsid w:val="005F73A2"/>
    <w:rsid w:val="005F73D5"/>
    <w:rsid w:val="005F73DC"/>
    <w:rsid w:val="005F7431"/>
    <w:rsid w:val="005F744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6ED"/>
    <w:rsid w:val="0060071A"/>
    <w:rsid w:val="0060079A"/>
    <w:rsid w:val="006007C8"/>
    <w:rsid w:val="00600808"/>
    <w:rsid w:val="0060080B"/>
    <w:rsid w:val="00600826"/>
    <w:rsid w:val="00600840"/>
    <w:rsid w:val="006008A8"/>
    <w:rsid w:val="006008E9"/>
    <w:rsid w:val="006009DC"/>
    <w:rsid w:val="00600A56"/>
    <w:rsid w:val="00600A58"/>
    <w:rsid w:val="00600A59"/>
    <w:rsid w:val="00600A73"/>
    <w:rsid w:val="00600CA2"/>
    <w:rsid w:val="00600D04"/>
    <w:rsid w:val="00600D52"/>
    <w:rsid w:val="00600D9D"/>
    <w:rsid w:val="00600DC2"/>
    <w:rsid w:val="00600E0C"/>
    <w:rsid w:val="00600ED0"/>
    <w:rsid w:val="00600EEE"/>
    <w:rsid w:val="00600F19"/>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66"/>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4"/>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CEC"/>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992"/>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EB"/>
    <w:rsid w:val="00604EF1"/>
    <w:rsid w:val="00605026"/>
    <w:rsid w:val="0060504E"/>
    <w:rsid w:val="00605098"/>
    <w:rsid w:val="00605101"/>
    <w:rsid w:val="00605121"/>
    <w:rsid w:val="00605137"/>
    <w:rsid w:val="006051EF"/>
    <w:rsid w:val="00605227"/>
    <w:rsid w:val="00605241"/>
    <w:rsid w:val="00605286"/>
    <w:rsid w:val="006052F4"/>
    <w:rsid w:val="0060536B"/>
    <w:rsid w:val="006053E5"/>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7F"/>
    <w:rsid w:val="006063A9"/>
    <w:rsid w:val="006063B7"/>
    <w:rsid w:val="006063DA"/>
    <w:rsid w:val="006063E7"/>
    <w:rsid w:val="00606415"/>
    <w:rsid w:val="006064CB"/>
    <w:rsid w:val="00606541"/>
    <w:rsid w:val="00606617"/>
    <w:rsid w:val="00606669"/>
    <w:rsid w:val="00606690"/>
    <w:rsid w:val="006066A1"/>
    <w:rsid w:val="006066B4"/>
    <w:rsid w:val="0060676B"/>
    <w:rsid w:val="0060676E"/>
    <w:rsid w:val="00606789"/>
    <w:rsid w:val="006067B8"/>
    <w:rsid w:val="006067DE"/>
    <w:rsid w:val="006067F1"/>
    <w:rsid w:val="0060681A"/>
    <w:rsid w:val="00606872"/>
    <w:rsid w:val="006068C6"/>
    <w:rsid w:val="006068DE"/>
    <w:rsid w:val="006068F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78"/>
    <w:rsid w:val="00606D8A"/>
    <w:rsid w:val="00606DFC"/>
    <w:rsid w:val="00606E00"/>
    <w:rsid w:val="00606E86"/>
    <w:rsid w:val="006070C4"/>
    <w:rsid w:val="006070DC"/>
    <w:rsid w:val="00607194"/>
    <w:rsid w:val="00607196"/>
    <w:rsid w:val="00607283"/>
    <w:rsid w:val="00607288"/>
    <w:rsid w:val="006073C4"/>
    <w:rsid w:val="0060741B"/>
    <w:rsid w:val="006074A3"/>
    <w:rsid w:val="006074B9"/>
    <w:rsid w:val="006074F0"/>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89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AD"/>
    <w:rsid w:val="006112D0"/>
    <w:rsid w:val="006112F2"/>
    <w:rsid w:val="0061132D"/>
    <w:rsid w:val="0061137D"/>
    <w:rsid w:val="0061138A"/>
    <w:rsid w:val="006115E2"/>
    <w:rsid w:val="006115F7"/>
    <w:rsid w:val="00611610"/>
    <w:rsid w:val="00611630"/>
    <w:rsid w:val="0061165E"/>
    <w:rsid w:val="006116B3"/>
    <w:rsid w:val="006116D8"/>
    <w:rsid w:val="00611711"/>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97"/>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BF1"/>
    <w:rsid w:val="00613C0D"/>
    <w:rsid w:val="00613C8C"/>
    <w:rsid w:val="00613CB7"/>
    <w:rsid w:val="00613CC4"/>
    <w:rsid w:val="00613DAA"/>
    <w:rsid w:val="00613DE3"/>
    <w:rsid w:val="00613E97"/>
    <w:rsid w:val="00613EB6"/>
    <w:rsid w:val="00613FCB"/>
    <w:rsid w:val="00613FDA"/>
    <w:rsid w:val="0061408D"/>
    <w:rsid w:val="006140AE"/>
    <w:rsid w:val="006140CB"/>
    <w:rsid w:val="006140F6"/>
    <w:rsid w:val="00614118"/>
    <w:rsid w:val="00614446"/>
    <w:rsid w:val="00614492"/>
    <w:rsid w:val="0061452B"/>
    <w:rsid w:val="006146C4"/>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23"/>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76"/>
    <w:rsid w:val="006154D6"/>
    <w:rsid w:val="00615517"/>
    <w:rsid w:val="00615538"/>
    <w:rsid w:val="00615580"/>
    <w:rsid w:val="00615586"/>
    <w:rsid w:val="006155C9"/>
    <w:rsid w:val="006155F5"/>
    <w:rsid w:val="00615658"/>
    <w:rsid w:val="006156B3"/>
    <w:rsid w:val="006156C8"/>
    <w:rsid w:val="0061578E"/>
    <w:rsid w:val="006157AC"/>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99"/>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D75"/>
    <w:rsid w:val="00616E0D"/>
    <w:rsid w:val="00616E41"/>
    <w:rsid w:val="00616F02"/>
    <w:rsid w:val="00616F85"/>
    <w:rsid w:val="00616F90"/>
    <w:rsid w:val="00616F94"/>
    <w:rsid w:val="00616FB4"/>
    <w:rsid w:val="00616FDD"/>
    <w:rsid w:val="0061702B"/>
    <w:rsid w:val="0061702C"/>
    <w:rsid w:val="00617144"/>
    <w:rsid w:val="0061715F"/>
    <w:rsid w:val="00617180"/>
    <w:rsid w:val="006171A5"/>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34"/>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8A"/>
    <w:rsid w:val="006207BD"/>
    <w:rsid w:val="00620854"/>
    <w:rsid w:val="0062093C"/>
    <w:rsid w:val="006209F1"/>
    <w:rsid w:val="00620A42"/>
    <w:rsid w:val="00620AAB"/>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5"/>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92"/>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25"/>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DF1"/>
    <w:rsid w:val="00623F69"/>
    <w:rsid w:val="00623FE3"/>
    <w:rsid w:val="006240CC"/>
    <w:rsid w:val="00624135"/>
    <w:rsid w:val="006241E7"/>
    <w:rsid w:val="00624261"/>
    <w:rsid w:val="00624269"/>
    <w:rsid w:val="006242B2"/>
    <w:rsid w:val="006242C9"/>
    <w:rsid w:val="006242EB"/>
    <w:rsid w:val="00624332"/>
    <w:rsid w:val="00624360"/>
    <w:rsid w:val="00624391"/>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F"/>
    <w:rsid w:val="00624E9B"/>
    <w:rsid w:val="006250CD"/>
    <w:rsid w:val="006250D0"/>
    <w:rsid w:val="006250F3"/>
    <w:rsid w:val="006251A6"/>
    <w:rsid w:val="006252B7"/>
    <w:rsid w:val="00625379"/>
    <w:rsid w:val="0062545F"/>
    <w:rsid w:val="0062547E"/>
    <w:rsid w:val="00625492"/>
    <w:rsid w:val="006254A4"/>
    <w:rsid w:val="006254B3"/>
    <w:rsid w:val="006254B5"/>
    <w:rsid w:val="00625521"/>
    <w:rsid w:val="00625608"/>
    <w:rsid w:val="0062569B"/>
    <w:rsid w:val="00625708"/>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85"/>
    <w:rsid w:val="00625FB7"/>
    <w:rsid w:val="00625FC9"/>
    <w:rsid w:val="00626023"/>
    <w:rsid w:val="0062602F"/>
    <w:rsid w:val="00626037"/>
    <w:rsid w:val="00626060"/>
    <w:rsid w:val="00626111"/>
    <w:rsid w:val="00626114"/>
    <w:rsid w:val="0062616D"/>
    <w:rsid w:val="00626186"/>
    <w:rsid w:val="0062619F"/>
    <w:rsid w:val="006261B9"/>
    <w:rsid w:val="006261D6"/>
    <w:rsid w:val="006261F4"/>
    <w:rsid w:val="00626236"/>
    <w:rsid w:val="00626244"/>
    <w:rsid w:val="0062624D"/>
    <w:rsid w:val="006262D8"/>
    <w:rsid w:val="00626331"/>
    <w:rsid w:val="00626386"/>
    <w:rsid w:val="0062639E"/>
    <w:rsid w:val="006263AB"/>
    <w:rsid w:val="006263F9"/>
    <w:rsid w:val="00626467"/>
    <w:rsid w:val="006264F9"/>
    <w:rsid w:val="00626526"/>
    <w:rsid w:val="006265E6"/>
    <w:rsid w:val="00626613"/>
    <w:rsid w:val="00626626"/>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6FE3"/>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27FF5"/>
    <w:rsid w:val="00630014"/>
    <w:rsid w:val="00630020"/>
    <w:rsid w:val="00630043"/>
    <w:rsid w:val="0063004E"/>
    <w:rsid w:val="00630084"/>
    <w:rsid w:val="006300A7"/>
    <w:rsid w:val="006300E5"/>
    <w:rsid w:val="0063010A"/>
    <w:rsid w:val="0063012E"/>
    <w:rsid w:val="0063015A"/>
    <w:rsid w:val="00630192"/>
    <w:rsid w:val="00630214"/>
    <w:rsid w:val="00630273"/>
    <w:rsid w:val="00630344"/>
    <w:rsid w:val="00630348"/>
    <w:rsid w:val="006303A6"/>
    <w:rsid w:val="006303C7"/>
    <w:rsid w:val="0063040C"/>
    <w:rsid w:val="00630410"/>
    <w:rsid w:val="0063047A"/>
    <w:rsid w:val="0063048B"/>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AAD"/>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7C0"/>
    <w:rsid w:val="006328A9"/>
    <w:rsid w:val="006328AB"/>
    <w:rsid w:val="00632994"/>
    <w:rsid w:val="006329C7"/>
    <w:rsid w:val="00632A06"/>
    <w:rsid w:val="00632A28"/>
    <w:rsid w:val="00632AC3"/>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6A"/>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8D6"/>
    <w:rsid w:val="00633965"/>
    <w:rsid w:val="006339BD"/>
    <w:rsid w:val="006339C1"/>
    <w:rsid w:val="00633A06"/>
    <w:rsid w:val="00633AD0"/>
    <w:rsid w:val="00633AD5"/>
    <w:rsid w:val="00633AE4"/>
    <w:rsid w:val="00633B10"/>
    <w:rsid w:val="00633B1E"/>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3FFF"/>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CEF"/>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12"/>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9FB"/>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DC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91F"/>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30"/>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659"/>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93"/>
    <w:rsid w:val="006410AB"/>
    <w:rsid w:val="006410FE"/>
    <w:rsid w:val="0064110F"/>
    <w:rsid w:val="00641187"/>
    <w:rsid w:val="006411B9"/>
    <w:rsid w:val="006411C1"/>
    <w:rsid w:val="006411DB"/>
    <w:rsid w:val="00641233"/>
    <w:rsid w:val="0064125A"/>
    <w:rsid w:val="00641276"/>
    <w:rsid w:val="0064128C"/>
    <w:rsid w:val="00641290"/>
    <w:rsid w:val="006413EB"/>
    <w:rsid w:val="0064143B"/>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3"/>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98"/>
    <w:rsid w:val="006447A4"/>
    <w:rsid w:val="006447EA"/>
    <w:rsid w:val="0064483B"/>
    <w:rsid w:val="00644851"/>
    <w:rsid w:val="006448D2"/>
    <w:rsid w:val="006448FE"/>
    <w:rsid w:val="0064490F"/>
    <w:rsid w:val="0064492F"/>
    <w:rsid w:val="00644933"/>
    <w:rsid w:val="006449DA"/>
    <w:rsid w:val="006449E6"/>
    <w:rsid w:val="00644A01"/>
    <w:rsid w:val="00644AAF"/>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36"/>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B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53"/>
    <w:rsid w:val="006461A3"/>
    <w:rsid w:val="00646228"/>
    <w:rsid w:val="0064622E"/>
    <w:rsid w:val="00646342"/>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6FAF"/>
    <w:rsid w:val="00647082"/>
    <w:rsid w:val="006471BC"/>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EC"/>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C8"/>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3F9"/>
    <w:rsid w:val="00651428"/>
    <w:rsid w:val="006514AD"/>
    <w:rsid w:val="00651582"/>
    <w:rsid w:val="006515AB"/>
    <w:rsid w:val="00651743"/>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6D"/>
    <w:rsid w:val="00654184"/>
    <w:rsid w:val="00654203"/>
    <w:rsid w:val="00654213"/>
    <w:rsid w:val="0065421E"/>
    <w:rsid w:val="0065424C"/>
    <w:rsid w:val="006542A6"/>
    <w:rsid w:val="0065430C"/>
    <w:rsid w:val="00654314"/>
    <w:rsid w:val="00654398"/>
    <w:rsid w:val="0065445E"/>
    <w:rsid w:val="00654461"/>
    <w:rsid w:val="00654495"/>
    <w:rsid w:val="006544D3"/>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3F0"/>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5EA"/>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3B"/>
    <w:rsid w:val="00657F45"/>
    <w:rsid w:val="00657F64"/>
    <w:rsid w:val="00657F65"/>
    <w:rsid w:val="00657F8C"/>
    <w:rsid w:val="00657F8E"/>
    <w:rsid w:val="0066001E"/>
    <w:rsid w:val="00660117"/>
    <w:rsid w:val="006601E5"/>
    <w:rsid w:val="00660299"/>
    <w:rsid w:val="006602ED"/>
    <w:rsid w:val="0066036C"/>
    <w:rsid w:val="0066037B"/>
    <w:rsid w:val="00660382"/>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0FCB"/>
    <w:rsid w:val="0066100C"/>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99B"/>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884"/>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29"/>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61"/>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B7D"/>
    <w:rsid w:val="00664BB8"/>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96"/>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97"/>
    <w:rsid w:val="006706C0"/>
    <w:rsid w:val="0067071D"/>
    <w:rsid w:val="006707F2"/>
    <w:rsid w:val="006707F3"/>
    <w:rsid w:val="0067081D"/>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63"/>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B"/>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1FE9"/>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C6"/>
    <w:rsid w:val="006725D9"/>
    <w:rsid w:val="006725E3"/>
    <w:rsid w:val="006725F0"/>
    <w:rsid w:val="006725FD"/>
    <w:rsid w:val="0067266B"/>
    <w:rsid w:val="006726B3"/>
    <w:rsid w:val="006727B4"/>
    <w:rsid w:val="006727DE"/>
    <w:rsid w:val="00672925"/>
    <w:rsid w:val="0067296A"/>
    <w:rsid w:val="00672A7F"/>
    <w:rsid w:val="00672ADF"/>
    <w:rsid w:val="00672B79"/>
    <w:rsid w:val="00672BC5"/>
    <w:rsid w:val="00672BDE"/>
    <w:rsid w:val="00672C19"/>
    <w:rsid w:val="00672DB2"/>
    <w:rsid w:val="00672E34"/>
    <w:rsid w:val="00672ED3"/>
    <w:rsid w:val="00672F2C"/>
    <w:rsid w:val="00672F37"/>
    <w:rsid w:val="0067303A"/>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40"/>
    <w:rsid w:val="00675E55"/>
    <w:rsid w:val="00675E78"/>
    <w:rsid w:val="00675E8F"/>
    <w:rsid w:val="00675EA7"/>
    <w:rsid w:val="00675FA8"/>
    <w:rsid w:val="00675FC9"/>
    <w:rsid w:val="006760E2"/>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7"/>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1"/>
    <w:rsid w:val="00677ABC"/>
    <w:rsid w:val="00677AC4"/>
    <w:rsid w:val="00677AF5"/>
    <w:rsid w:val="00677B29"/>
    <w:rsid w:val="00677B54"/>
    <w:rsid w:val="00677BA7"/>
    <w:rsid w:val="00677BF6"/>
    <w:rsid w:val="00677C19"/>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3C"/>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EDE"/>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CF1"/>
    <w:rsid w:val="00684D00"/>
    <w:rsid w:val="00684D79"/>
    <w:rsid w:val="00684DC4"/>
    <w:rsid w:val="00684E4F"/>
    <w:rsid w:val="00684F03"/>
    <w:rsid w:val="00684F17"/>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2DD"/>
    <w:rsid w:val="006853A3"/>
    <w:rsid w:val="006853AA"/>
    <w:rsid w:val="006853E9"/>
    <w:rsid w:val="00685402"/>
    <w:rsid w:val="00685522"/>
    <w:rsid w:val="00685527"/>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B7"/>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586"/>
    <w:rsid w:val="006866EC"/>
    <w:rsid w:val="006866ED"/>
    <w:rsid w:val="00686728"/>
    <w:rsid w:val="00686743"/>
    <w:rsid w:val="00686749"/>
    <w:rsid w:val="0068679D"/>
    <w:rsid w:val="006867D4"/>
    <w:rsid w:val="006868DF"/>
    <w:rsid w:val="00686939"/>
    <w:rsid w:val="006869CD"/>
    <w:rsid w:val="00686A07"/>
    <w:rsid w:val="00686A8E"/>
    <w:rsid w:val="00686CD7"/>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1B"/>
    <w:rsid w:val="00687640"/>
    <w:rsid w:val="0068771C"/>
    <w:rsid w:val="00687759"/>
    <w:rsid w:val="00687773"/>
    <w:rsid w:val="00687779"/>
    <w:rsid w:val="0068782D"/>
    <w:rsid w:val="0068794D"/>
    <w:rsid w:val="00687962"/>
    <w:rsid w:val="0068796E"/>
    <w:rsid w:val="0068796F"/>
    <w:rsid w:val="00687970"/>
    <w:rsid w:val="00687973"/>
    <w:rsid w:val="006879B4"/>
    <w:rsid w:val="00687A3A"/>
    <w:rsid w:val="00687A41"/>
    <w:rsid w:val="00687AB2"/>
    <w:rsid w:val="00687AB9"/>
    <w:rsid w:val="00687B0A"/>
    <w:rsid w:val="00687BCF"/>
    <w:rsid w:val="00687C0E"/>
    <w:rsid w:val="00687C9A"/>
    <w:rsid w:val="00687CE8"/>
    <w:rsid w:val="00687D8D"/>
    <w:rsid w:val="00687DB9"/>
    <w:rsid w:val="00687DD6"/>
    <w:rsid w:val="00687E24"/>
    <w:rsid w:val="00687E2C"/>
    <w:rsid w:val="00687F01"/>
    <w:rsid w:val="00687F6C"/>
    <w:rsid w:val="00687F6D"/>
    <w:rsid w:val="00687F80"/>
    <w:rsid w:val="00687F9B"/>
    <w:rsid w:val="00690033"/>
    <w:rsid w:val="0069005D"/>
    <w:rsid w:val="00690078"/>
    <w:rsid w:val="0069007F"/>
    <w:rsid w:val="006900B4"/>
    <w:rsid w:val="006900C9"/>
    <w:rsid w:val="006900DE"/>
    <w:rsid w:val="0069011E"/>
    <w:rsid w:val="006901C9"/>
    <w:rsid w:val="00690303"/>
    <w:rsid w:val="0069034B"/>
    <w:rsid w:val="006903D0"/>
    <w:rsid w:val="00690454"/>
    <w:rsid w:val="00690515"/>
    <w:rsid w:val="0069057E"/>
    <w:rsid w:val="00690608"/>
    <w:rsid w:val="00690698"/>
    <w:rsid w:val="00690714"/>
    <w:rsid w:val="00690724"/>
    <w:rsid w:val="00690817"/>
    <w:rsid w:val="0069081B"/>
    <w:rsid w:val="00690822"/>
    <w:rsid w:val="0069083C"/>
    <w:rsid w:val="0069086F"/>
    <w:rsid w:val="006908A4"/>
    <w:rsid w:val="00690955"/>
    <w:rsid w:val="006909C7"/>
    <w:rsid w:val="006909E4"/>
    <w:rsid w:val="00690A5E"/>
    <w:rsid w:val="00690A6D"/>
    <w:rsid w:val="00690AC1"/>
    <w:rsid w:val="00690C6D"/>
    <w:rsid w:val="00690C93"/>
    <w:rsid w:val="00690CAF"/>
    <w:rsid w:val="00690CC6"/>
    <w:rsid w:val="00690CC9"/>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6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49"/>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9C0"/>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433"/>
    <w:rsid w:val="00694517"/>
    <w:rsid w:val="0069455B"/>
    <w:rsid w:val="006945B6"/>
    <w:rsid w:val="006945FE"/>
    <w:rsid w:val="0069461A"/>
    <w:rsid w:val="00694640"/>
    <w:rsid w:val="00694649"/>
    <w:rsid w:val="00694683"/>
    <w:rsid w:val="0069487D"/>
    <w:rsid w:val="0069488A"/>
    <w:rsid w:val="006948E9"/>
    <w:rsid w:val="00694939"/>
    <w:rsid w:val="006949EC"/>
    <w:rsid w:val="00694A8B"/>
    <w:rsid w:val="00694AA6"/>
    <w:rsid w:val="00694BE5"/>
    <w:rsid w:val="00694BE8"/>
    <w:rsid w:val="00694C57"/>
    <w:rsid w:val="00694C78"/>
    <w:rsid w:val="00694C93"/>
    <w:rsid w:val="00694CA7"/>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50"/>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01"/>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1"/>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6B8"/>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9BB"/>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6FE"/>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3B"/>
    <w:rsid w:val="006A2D79"/>
    <w:rsid w:val="006A2D83"/>
    <w:rsid w:val="006A2DA4"/>
    <w:rsid w:val="006A2E09"/>
    <w:rsid w:val="006A2E28"/>
    <w:rsid w:val="006A2E4B"/>
    <w:rsid w:val="006A2EA4"/>
    <w:rsid w:val="006A2EC4"/>
    <w:rsid w:val="006A2EE9"/>
    <w:rsid w:val="006A2F58"/>
    <w:rsid w:val="006A2F62"/>
    <w:rsid w:val="006A2F9E"/>
    <w:rsid w:val="006A306F"/>
    <w:rsid w:val="006A309A"/>
    <w:rsid w:val="006A30A1"/>
    <w:rsid w:val="006A30E3"/>
    <w:rsid w:val="006A3178"/>
    <w:rsid w:val="006A31B2"/>
    <w:rsid w:val="006A327F"/>
    <w:rsid w:val="006A32D0"/>
    <w:rsid w:val="006A32D9"/>
    <w:rsid w:val="006A32DE"/>
    <w:rsid w:val="006A3311"/>
    <w:rsid w:val="006A3352"/>
    <w:rsid w:val="006A3373"/>
    <w:rsid w:val="006A3379"/>
    <w:rsid w:val="006A33B6"/>
    <w:rsid w:val="006A3415"/>
    <w:rsid w:val="006A3465"/>
    <w:rsid w:val="006A3517"/>
    <w:rsid w:val="006A354E"/>
    <w:rsid w:val="006A361C"/>
    <w:rsid w:val="006A3653"/>
    <w:rsid w:val="006A367F"/>
    <w:rsid w:val="006A370D"/>
    <w:rsid w:val="006A3763"/>
    <w:rsid w:val="006A37E0"/>
    <w:rsid w:val="006A38F3"/>
    <w:rsid w:val="006A3980"/>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6C"/>
    <w:rsid w:val="006A4073"/>
    <w:rsid w:val="006A40A5"/>
    <w:rsid w:val="006A4119"/>
    <w:rsid w:val="006A414F"/>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1A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4E8"/>
    <w:rsid w:val="006A650A"/>
    <w:rsid w:val="006A664F"/>
    <w:rsid w:val="006A66B6"/>
    <w:rsid w:val="006A66C9"/>
    <w:rsid w:val="006A6764"/>
    <w:rsid w:val="006A6767"/>
    <w:rsid w:val="006A6787"/>
    <w:rsid w:val="006A67B0"/>
    <w:rsid w:val="006A67EE"/>
    <w:rsid w:val="006A67FD"/>
    <w:rsid w:val="006A6803"/>
    <w:rsid w:val="006A6814"/>
    <w:rsid w:val="006A6897"/>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5E"/>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3C"/>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48"/>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28"/>
    <w:rsid w:val="006B3BC9"/>
    <w:rsid w:val="006B3BE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11E"/>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0A6"/>
    <w:rsid w:val="006B70D1"/>
    <w:rsid w:val="006B711E"/>
    <w:rsid w:val="006B71E0"/>
    <w:rsid w:val="006B72EC"/>
    <w:rsid w:val="006B7369"/>
    <w:rsid w:val="006B73C3"/>
    <w:rsid w:val="006B73C6"/>
    <w:rsid w:val="006B73EC"/>
    <w:rsid w:val="006B74E5"/>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CE9"/>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74"/>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0"/>
    <w:rsid w:val="006C1B6A"/>
    <w:rsid w:val="006C1C00"/>
    <w:rsid w:val="006C1C07"/>
    <w:rsid w:val="006C1C25"/>
    <w:rsid w:val="006C1C45"/>
    <w:rsid w:val="006C1CAF"/>
    <w:rsid w:val="006C1CD4"/>
    <w:rsid w:val="006C1CF9"/>
    <w:rsid w:val="006C1D33"/>
    <w:rsid w:val="006C1DC7"/>
    <w:rsid w:val="006C1DD2"/>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4E2"/>
    <w:rsid w:val="006C353B"/>
    <w:rsid w:val="006C3602"/>
    <w:rsid w:val="006C3671"/>
    <w:rsid w:val="006C36BC"/>
    <w:rsid w:val="006C3735"/>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64"/>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D78"/>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D8"/>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B5"/>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29"/>
    <w:rsid w:val="006C708B"/>
    <w:rsid w:val="006C70AB"/>
    <w:rsid w:val="006C7265"/>
    <w:rsid w:val="006C736F"/>
    <w:rsid w:val="006C7372"/>
    <w:rsid w:val="006C743F"/>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4FD"/>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53"/>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6C9"/>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30"/>
    <w:rsid w:val="006D24C4"/>
    <w:rsid w:val="006D24E9"/>
    <w:rsid w:val="006D2509"/>
    <w:rsid w:val="006D2568"/>
    <w:rsid w:val="006D259D"/>
    <w:rsid w:val="006D25D4"/>
    <w:rsid w:val="006D25E0"/>
    <w:rsid w:val="006D262B"/>
    <w:rsid w:val="006D2639"/>
    <w:rsid w:val="006D26EB"/>
    <w:rsid w:val="006D2713"/>
    <w:rsid w:val="006D274B"/>
    <w:rsid w:val="006D27C9"/>
    <w:rsid w:val="006D27CB"/>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2D"/>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3E"/>
    <w:rsid w:val="006D335E"/>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BA5"/>
    <w:rsid w:val="006D3C24"/>
    <w:rsid w:val="006D3CCF"/>
    <w:rsid w:val="006D3CE2"/>
    <w:rsid w:val="006D3DB8"/>
    <w:rsid w:val="006D3E36"/>
    <w:rsid w:val="006D3E49"/>
    <w:rsid w:val="006D3E6F"/>
    <w:rsid w:val="006D3E77"/>
    <w:rsid w:val="006D3EC1"/>
    <w:rsid w:val="006D3ED7"/>
    <w:rsid w:val="006D3EE8"/>
    <w:rsid w:val="006D3EE9"/>
    <w:rsid w:val="006D3F4A"/>
    <w:rsid w:val="006D3F88"/>
    <w:rsid w:val="006D3F8D"/>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DFA"/>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AD1"/>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20"/>
    <w:rsid w:val="006D73A2"/>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C8F"/>
    <w:rsid w:val="006D7D14"/>
    <w:rsid w:val="006D7DAB"/>
    <w:rsid w:val="006D7DB5"/>
    <w:rsid w:val="006D7DCD"/>
    <w:rsid w:val="006D7E3D"/>
    <w:rsid w:val="006D7E9C"/>
    <w:rsid w:val="006D7F27"/>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0B"/>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07"/>
    <w:rsid w:val="006E1988"/>
    <w:rsid w:val="006E19E8"/>
    <w:rsid w:val="006E1A21"/>
    <w:rsid w:val="006E1A2F"/>
    <w:rsid w:val="006E1AB7"/>
    <w:rsid w:val="006E1AE9"/>
    <w:rsid w:val="006E1B31"/>
    <w:rsid w:val="006E1C05"/>
    <w:rsid w:val="006E1C1A"/>
    <w:rsid w:val="006E1C3F"/>
    <w:rsid w:val="006E1C76"/>
    <w:rsid w:val="006E1DF7"/>
    <w:rsid w:val="006E1EE7"/>
    <w:rsid w:val="006E1EF6"/>
    <w:rsid w:val="006E1F13"/>
    <w:rsid w:val="006E1F22"/>
    <w:rsid w:val="006E1FFB"/>
    <w:rsid w:val="006E2051"/>
    <w:rsid w:val="006E20B9"/>
    <w:rsid w:val="006E20BB"/>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6DA"/>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16"/>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32"/>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2F0"/>
    <w:rsid w:val="006E7398"/>
    <w:rsid w:val="006E73E5"/>
    <w:rsid w:val="006E7426"/>
    <w:rsid w:val="006E752A"/>
    <w:rsid w:val="006E75C2"/>
    <w:rsid w:val="006E75CE"/>
    <w:rsid w:val="006E75F4"/>
    <w:rsid w:val="006E75FE"/>
    <w:rsid w:val="006E76A5"/>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0F8"/>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0F"/>
    <w:rsid w:val="006F157C"/>
    <w:rsid w:val="006F159A"/>
    <w:rsid w:val="006F15A4"/>
    <w:rsid w:val="006F15BA"/>
    <w:rsid w:val="006F15F4"/>
    <w:rsid w:val="006F1605"/>
    <w:rsid w:val="006F173E"/>
    <w:rsid w:val="006F1746"/>
    <w:rsid w:val="006F17A6"/>
    <w:rsid w:val="006F1801"/>
    <w:rsid w:val="006F190D"/>
    <w:rsid w:val="006F1971"/>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12F"/>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D"/>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E34"/>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6E"/>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4F"/>
    <w:rsid w:val="006F53DD"/>
    <w:rsid w:val="006F5405"/>
    <w:rsid w:val="006F543D"/>
    <w:rsid w:val="006F54EF"/>
    <w:rsid w:val="006F5537"/>
    <w:rsid w:val="006F556F"/>
    <w:rsid w:val="006F5573"/>
    <w:rsid w:val="006F5577"/>
    <w:rsid w:val="006F55DC"/>
    <w:rsid w:val="006F5632"/>
    <w:rsid w:val="006F5645"/>
    <w:rsid w:val="006F5674"/>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65"/>
    <w:rsid w:val="006F5BA7"/>
    <w:rsid w:val="006F5BDA"/>
    <w:rsid w:val="006F5BFC"/>
    <w:rsid w:val="006F5C2B"/>
    <w:rsid w:val="006F5C40"/>
    <w:rsid w:val="006F5C52"/>
    <w:rsid w:val="006F5C53"/>
    <w:rsid w:val="006F5CC4"/>
    <w:rsid w:val="006F5CC9"/>
    <w:rsid w:val="006F5CD4"/>
    <w:rsid w:val="006F5D5D"/>
    <w:rsid w:val="006F5EBA"/>
    <w:rsid w:val="006F5F08"/>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C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2D"/>
    <w:rsid w:val="00700176"/>
    <w:rsid w:val="0070017C"/>
    <w:rsid w:val="007001AD"/>
    <w:rsid w:val="007001D5"/>
    <w:rsid w:val="007001EB"/>
    <w:rsid w:val="007001F0"/>
    <w:rsid w:val="007001F8"/>
    <w:rsid w:val="00700280"/>
    <w:rsid w:val="007002CB"/>
    <w:rsid w:val="007002D8"/>
    <w:rsid w:val="0070032D"/>
    <w:rsid w:val="00700356"/>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BE"/>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69"/>
    <w:rsid w:val="007013AB"/>
    <w:rsid w:val="007013EB"/>
    <w:rsid w:val="00701428"/>
    <w:rsid w:val="00701433"/>
    <w:rsid w:val="007014A8"/>
    <w:rsid w:val="00701502"/>
    <w:rsid w:val="0070154C"/>
    <w:rsid w:val="007015CB"/>
    <w:rsid w:val="007015E4"/>
    <w:rsid w:val="007015EC"/>
    <w:rsid w:val="00701715"/>
    <w:rsid w:val="00701834"/>
    <w:rsid w:val="007018EE"/>
    <w:rsid w:val="007019F6"/>
    <w:rsid w:val="00701A29"/>
    <w:rsid w:val="00701A94"/>
    <w:rsid w:val="00701ABB"/>
    <w:rsid w:val="00701B9E"/>
    <w:rsid w:val="00701BE9"/>
    <w:rsid w:val="00701BFA"/>
    <w:rsid w:val="00701CC8"/>
    <w:rsid w:val="00701CFA"/>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30"/>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3F87"/>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CE1"/>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1F"/>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9AA"/>
    <w:rsid w:val="00706A67"/>
    <w:rsid w:val="00706A75"/>
    <w:rsid w:val="00706AAB"/>
    <w:rsid w:val="00706B04"/>
    <w:rsid w:val="00706B22"/>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63"/>
    <w:rsid w:val="00710D80"/>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2EA"/>
    <w:rsid w:val="0071230E"/>
    <w:rsid w:val="0071236F"/>
    <w:rsid w:val="00712383"/>
    <w:rsid w:val="007123E6"/>
    <w:rsid w:val="00712408"/>
    <w:rsid w:val="00712449"/>
    <w:rsid w:val="00712517"/>
    <w:rsid w:val="00712628"/>
    <w:rsid w:val="0071264C"/>
    <w:rsid w:val="0071279D"/>
    <w:rsid w:val="007127A3"/>
    <w:rsid w:val="0071281A"/>
    <w:rsid w:val="00712844"/>
    <w:rsid w:val="0071294E"/>
    <w:rsid w:val="007129BF"/>
    <w:rsid w:val="00712ADA"/>
    <w:rsid w:val="00712AF4"/>
    <w:rsid w:val="00712B03"/>
    <w:rsid w:val="00712B28"/>
    <w:rsid w:val="00712B88"/>
    <w:rsid w:val="00712BFC"/>
    <w:rsid w:val="00712CE4"/>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11"/>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EC2"/>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E5"/>
    <w:rsid w:val="007146FB"/>
    <w:rsid w:val="00714705"/>
    <w:rsid w:val="00714735"/>
    <w:rsid w:val="00714748"/>
    <w:rsid w:val="00714851"/>
    <w:rsid w:val="0071485A"/>
    <w:rsid w:val="00714866"/>
    <w:rsid w:val="00714874"/>
    <w:rsid w:val="00714884"/>
    <w:rsid w:val="007149A2"/>
    <w:rsid w:val="00714A23"/>
    <w:rsid w:val="00714A3C"/>
    <w:rsid w:val="00714A60"/>
    <w:rsid w:val="00714B42"/>
    <w:rsid w:val="00714C45"/>
    <w:rsid w:val="00714C91"/>
    <w:rsid w:val="00714D11"/>
    <w:rsid w:val="00714D17"/>
    <w:rsid w:val="00714D95"/>
    <w:rsid w:val="00714DB4"/>
    <w:rsid w:val="00714E07"/>
    <w:rsid w:val="00714EBD"/>
    <w:rsid w:val="00714F79"/>
    <w:rsid w:val="00714F9A"/>
    <w:rsid w:val="00715019"/>
    <w:rsid w:val="0071509E"/>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1F"/>
    <w:rsid w:val="00717879"/>
    <w:rsid w:val="00717884"/>
    <w:rsid w:val="0071798D"/>
    <w:rsid w:val="00717999"/>
    <w:rsid w:val="007179D9"/>
    <w:rsid w:val="00717A31"/>
    <w:rsid w:val="00717A66"/>
    <w:rsid w:val="00717AA8"/>
    <w:rsid w:val="00717B43"/>
    <w:rsid w:val="00717B6E"/>
    <w:rsid w:val="00717B81"/>
    <w:rsid w:val="00717BD7"/>
    <w:rsid w:val="00717BE1"/>
    <w:rsid w:val="00717C02"/>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CEF"/>
    <w:rsid w:val="00720D1A"/>
    <w:rsid w:val="00720D39"/>
    <w:rsid w:val="00720F31"/>
    <w:rsid w:val="00720F77"/>
    <w:rsid w:val="00720FDA"/>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CEE"/>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A"/>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B2"/>
    <w:rsid w:val="0072442B"/>
    <w:rsid w:val="00724442"/>
    <w:rsid w:val="007244BA"/>
    <w:rsid w:val="007244C6"/>
    <w:rsid w:val="007244FA"/>
    <w:rsid w:val="0072454B"/>
    <w:rsid w:val="0072457B"/>
    <w:rsid w:val="00724601"/>
    <w:rsid w:val="0072460F"/>
    <w:rsid w:val="00724641"/>
    <w:rsid w:val="00724690"/>
    <w:rsid w:val="00724714"/>
    <w:rsid w:val="00724747"/>
    <w:rsid w:val="00724767"/>
    <w:rsid w:val="0072476A"/>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8A"/>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CF0"/>
    <w:rsid w:val="00725D46"/>
    <w:rsid w:val="00725DC1"/>
    <w:rsid w:val="00725E05"/>
    <w:rsid w:val="00725E4B"/>
    <w:rsid w:val="00725E85"/>
    <w:rsid w:val="00725E94"/>
    <w:rsid w:val="00725E96"/>
    <w:rsid w:val="00725EB2"/>
    <w:rsid w:val="00725EEA"/>
    <w:rsid w:val="00725F29"/>
    <w:rsid w:val="00725F8E"/>
    <w:rsid w:val="00726019"/>
    <w:rsid w:val="00726035"/>
    <w:rsid w:val="00726062"/>
    <w:rsid w:val="00726066"/>
    <w:rsid w:val="0072607F"/>
    <w:rsid w:val="007260E4"/>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3C"/>
    <w:rsid w:val="0072689F"/>
    <w:rsid w:val="007268A5"/>
    <w:rsid w:val="007268C8"/>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0"/>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A7"/>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C4"/>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0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0A"/>
    <w:rsid w:val="00733B21"/>
    <w:rsid w:val="00733B44"/>
    <w:rsid w:val="00733B50"/>
    <w:rsid w:val="00733B5C"/>
    <w:rsid w:val="00733C51"/>
    <w:rsid w:val="00733C52"/>
    <w:rsid w:val="00733CEC"/>
    <w:rsid w:val="00733D22"/>
    <w:rsid w:val="00733D90"/>
    <w:rsid w:val="00733DD6"/>
    <w:rsid w:val="00733E6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26"/>
    <w:rsid w:val="007353CA"/>
    <w:rsid w:val="00735552"/>
    <w:rsid w:val="007355B2"/>
    <w:rsid w:val="007355C3"/>
    <w:rsid w:val="007355DB"/>
    <w:rsid w:val="00735631"/>
    <w:rsid w:val="007356C0"/>
    <w:rsid w:val="007356DB"/>
    <w:rsid w:val="0073582F"/>
    <w:rsid w:val="007358D1"/>
    <w:rsid w:val="007359A2"/>
    <w:rsid w:val="007359B9"/>
    <w:rsid w:val="00735A2A"/>
    <w:rsid w:val="00735A2F"/>
    <w:rsid w:val="00735A6B"/>
    <w:rsid w:val="00735AA5"/>
    <w:rsid w:val="00735B07"/>
    <w:rsid w:val="00735B16"/>
    <w:rsid w:val="00735B92"/>
    <w:rsid w:val="00735C88"/>
    <w:rsid w:val="00735C89"/>
    <w:rsid w:val="00735CD1"/>
    <w:rsid w:val="00735DCB"/>
    <w:rsid w:val="00735EB6"/>
    <w:rsid w:val="00735F55"/>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8"/>
    <w:rsid w:val="007366FC"/>
    <w:rsid w:val="00736720"/>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DFF"/>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A8"/>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6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8"/>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76"/>
    <w:rsid w:val="007415A7"/>
    <w:rsid w:val="007415F5"/>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81"/>
    <w:rsid w:val="00741EE4"/>
    <w:rsid w:val="00741EE6"/>
    <w:rsid w:val="00741EF9"/>
    <w:rsid w:val="00741F80"/>
    <w:rsid w:val="00741F83"/>
    <w:rsid w:val="00742011"/>
    <w:rsid w:val="0074201E"/>
    <w:rsid w:val="00742058"/>
    <w:rsid w:val="0074215B"/>
    <w:rsid w:val="007421A5"/>
    <w:rsid w:val="007421D0"/>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5D"/>
    <w:rsid w:val="00743966"/>
    <w:rsid w:val="007439DB"/>
    <w:rsid w:val="00743A21"/>
    <w:rsid w:val="00743A9C"/>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AEC"/>
    <w:rsid w:val="00744C90"/>
    <w:rsid w:val="00744DAF"/>
    <w:rsid w:val="00744DC5"/>
    <w:rsid w:val="00744DD6"/>
    <w:rsid w:val="00744E3C"/>
    <w:rsid w:val="00744EAA"/>
    <w:rsid w:val="00744EB1"/>
    <w:rsid w:val="00744EB3"/>
    <w:rsid w:val="00744ED3"/>
    <w:rsid w:val="00744EE8"/>
    <w:rsid w:val="00744F0A"/>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27"/>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AF6"/>
    <w:rsid w:val="00745B48"/>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53"/>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3A"/>
    <w:rsid w:val="00753FAA"/>
    <w:rsid w:val="00754046"/>
    <w:rsid w:val="00754078"/>
    <w:rsid w:val="007540BB"/>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8C"/>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85"/>
    <w:rsid w:val="007558D0"/>
    <w:rsid w:val="00755964"/>
    <w:rsid w:val="00755A8F"/>
    <w:rsid w:val="00755BA9"/>
    <w:rsid w:val="00755D32"/>
    <w:rsid w:val="00755D8A"/>
    <w:rsid w:val="00755EFB"/>
    <w:rsid w:val="00755FCF"/>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7CC"/>
    <w:rsid w:val="00756800"/>
    <w:rsid w:val="00756876"/>
    <w:rsid w:val="00756904"/>
    <w:rsid w:val="0075691D"/>
    <w:rsid w:val="0075692B"/>
    <w:rsid w:val="007569C1"/>
    <w:rsid w:val="007569E1"/>
    <w:rsid w:val="00756A19"/>
    <w:rsid w:val="00756A2E"/>
    <w:rsid w:val="00756AB3"/>
    <w:rsid w:val="00756AF4"/>
    <w:rsid w:val="00756B53"/>
    <w:rsid w:val="00756B77"/>
    <w:rsid w:val="00756BB2"/>
    <w:rsid w:val="00756BB6"/>
    <w:rsid w:val="00756BC1"/>
    <w:rsid w:val="00756C06"/>
    <w:rsid w:val="00756D5A"/>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E4"/>
    <w:rsid w:val="007575F7"/>
    <w:rsid w:val="0075760A"/>
    <w:rsid w:val="00757628"/>
    <w:rsid w:val="00757730"/>
    <w:rsid w:val="0075776A"/>
    <w:rsid w:val="0075779B"/>
    <w:rsid w:val="00757819"/>
    <w:rsid w:val="007578C0"/>
    <w:rsid w:val="00757919"/>
    <w:rsid w:val="0075795A"/>
    <w:rsid w:val="0075796A"/>
    <w:rsid w:val="007579CB"/>
    <w:rsid w:val="00757A48"/>
    <w:rsid w:val="00757A8E"/>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2BE"/>
    <w:rsid w:val="00760373"/>
    <w:rsid w:val="00760540"/>
    <w:rsid w:val="00760545"/>
    <w:rsid w:val="00760567"/>
    <w:rsid w:val="00760694"/>
    <w:rsid w:val="007606BC"/>
    <w:rsid w:val="00760726"/>
    <w:rsid w:val="0076076C"/>
    <w:rsid w:val="00760779"/>
    <w:rsid w:val="0076079A"/>
    <w:rsid w:val="0076079D"/>
    <w:rsid w:val="0076087A"/>
    <w:rsid w:val="0076091A"/>
    <w:rsid w:val="00760A9C"/>
    <w:rsid w:val="00760ABC"/>
    <w:rsid w:val="00760B67"/>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9"/>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28"/>
    <w:rsid w:val="0076317E"/>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9F"/>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0D"/>
    <w:rsid w:val="00766F87"/>
    <w:rsid w:val="00767018"/>
    <w:rsid w:val="0076705F"/>
    <w:rsid w:val="0076706B"/>
    <w:rsid w:val="00767077"/>
    <w:rsid w:val="0076708E"/>
    <w:rsid w:val="007670CD"/>
    <w:rsid w:val="007670FD"/>
    <w:rsid w:val="00767140"/>
    <w:rsid w:val="0076721A"/>
    <w:rsid w:val="0076722E"/>
    <w:rsid w:val="00767293"/>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4C"/>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42"/>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4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3EF"/>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A38"/>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7A"/>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11"/>
    <w:rsid w:val="00776949"/>
    <w:rsid w:val="007769F5"/>
    <w:rsid w:val="007769FF"/>
    <w:rsid w:val="00776A5E"/>
    <w:rsid w:val="00776B65"/>
    <w:rsid w:val="00776B8E"/>
    <w:rsid w:val="00776BB0"/>
    <w:rsid w:val="00776BCC"/>
    <w:rsid w:val="00776BDE"/>
    <w:rsid w:val="00776C19"/>
    <w:rsid w:val="00776C76"/>
    <w:rsid w:val="00776CCA"/>
    <w:rsid w:val="00776CCF"/>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B6"/>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9E"/>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CE9"/>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BD"/>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36"/>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3A"/>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9F"/>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05"/>
    <w:rsid w:val="00784B5D"/>
    <w:rsid w:val="00784BF4"/>
    <w:rsid w:val="00784BF7"/>
    <w:rsid w:val="00784C6A"/>
    <w:rsid w:val="00784DD6"/>
    <w:rsid w:val="00784DE5"/>
    <w:rsid w:val="00784E52"/>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01"/>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073"/>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B1"/>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20"/>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38"/>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A6"/>
    <w:rsid w:val="007924B7"/>
    <w:rsid w:val="007924C9"/>
    <w:rsid w:val="00792519"/>
    <w:rsid w:val="00792579"/>
    <w:rsid w:val="007925C7"/>
    <w:rsid w:val="00792615"/>
    <w:rsid w:val="007926D1"/>
    <w:rsid w:val="00792783"/>
    <w:rsid w:val="0079278C"/>
    <w:rsid w:val="007927A8"/>
    <w:rsid w:val="007927EC"/>
    <w:rsid w:val="00792805"/>
    <w:rsid w:val="00792871"/>
    <w:rsid w:val="00792892"/>
    <w:rsid w:val="0079290E"/>
    <w:rsid w:val="0079293E"/>
    <w:rsid w:val="0079294E"/>
    <w:rsid w:val="00792986"/>
    <w:rsid w:val="007929BB"/>
    <w:rsid w:val="00792A07"/>
    <w:rsid w:val="00792A11"/>
    <w:rsid w:val="00792A40"/>
    <w:rsid w:val="00792A53"/>
    <w:rsid w:val="00792A8D"/>
    <w:rsid w:val="00792ACF"/>
    <w:rsid w:val="00792B27"/>
    <w:rsid w:val="00792B95"/>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6FD"/>
    <w:rsid w:val="0079371C"/>
    <w:rsid w:val="0079377E"/>
    <w:rsid w:val="0079382C"/>
    <w:rsid w:val="0079389E"/>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D9"/>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CAE"/>
    <w:rsid w:val="00794D09"/>
    <w:rsid w:val="00794D3B"/>
    <w:rsid w:val="00794D3D"/>
    <w:rsid w:val="00794D95"/>
    <w:rsid w:val="00794DF8"/>
    <w:rsid w:val="00794DFC"/>
    <w:rsid w:val="00794E7D"/>
    <w:rsid w:val="00794EA0"/>
    <w:rsid w:val="00794EE8"/>
    <w:rsid w:val="00794EFD"/>
    <w:rsid w:val="00794F03"/>
    <w:rsid w:val="00794F64"/>
    <w:rsid w:val="00794FA4"/>
    <w:rsid w:val="00795041"/>
    <w:rsid w:val="007950C2"/>
    <w:rsid w:val="00795103"/>
    <w:rsid w:val="0079518F"/>
    <w:rsid w:val="007951B4"/>
    <w:rsid w:val="007951D2"/>
    <w:rsid w:val="00795270"/>
    <w:rsid w:val="007952A8"/>
    <w:rsid w:val="007952ED"/>
    <w:rsid w:val="00795313"/>
    <w:rsid w:val="00795317"/>
    <w:rsid w:val="00795335"/>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B3"/>
    <w:rsid w:val="007970E0"/>
    <w:rsid w:val="007970EA"/>
    <w:rsid w:val="00797199"/>
    <w:rsid w:val="00797223"/>
    <w:rsid w:val="0079727E"/>
    <w:rsid w:val="00797346"/>
    <w:rsid w:val="00797412"/>
    <w:rsid w:val="00797428"/>
    <w:rsid w:val="00797438"/>
    <w:rsid w:val="007974B4"/>
    <w:rsid w:val="00797549"/>
    <w:rsid w:val="0079756B"/>
    <w:rsid w:val="00797579"/>
    <w:rsid w:val="00797677"/>
    <w:rsid w:val="007976DC"/>
    <w:rsid w:val="0079771E"/>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9B"/>
    <w:rsid w:val="00797F4C"/>
    <w:rsid w:val="007A004E"/>
    <w:rsid w:val="007A006A"/>
    <w:rsid w:val="007A00A4"/>
    <w:rsid w:val="007A010B"/>
    <w:rsid w:val="007A0130"/>
    <w:rsid w:val="007A0196"/>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CF5"/>
    <w:rsid w:val="007A1D7D"/>
    <w:rsid w:val="007A1EA2"/>
    <w:rsid w:val="007A1F69"/>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DBF"/>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6E5"/>
    <w:rsid w:val="007A5774"/>
    <w:rsid w:val="007A5788"/>
    <w:rsid w:val="007A5841"/>
    <w:rsid w:val="007A58D9"/>
    <w:rsid w:val="007A58E7"/>
    <w:rsid w:val="007A5954"/>
    <w:rsid w:val="007A59AA"/>
    <w:rsid w:val="007A59FF"/>
    <w:rsid w:val="007A5A7F"/>
    <w:rsid w:val="007A5AF7"/>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88"/>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91"/>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4"/>
    <w:rsid w:val="007B051A"/>
    <w:rsid w:val="007B057C"/>
    <w:rsid w:val="007B05C9"/>
    <w:rsid w:val="007B065E"/>
    <w:rsid w:val="007B066C"/>
    <w:rsid w:val="007B0694"/>
    <w:rsid w:val="007B0705"/>
    <w:rsid w:val="007B0727"/>
    <w:rsid w:val="007B072C"/>
    <w:rsid w:val="007B0837"/>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9C"/>
    <w:rsid w:val="007B0FAA"/>
    <w:rsid w:val="007B0FBB"/>
    <w:rsid w:val="007B1028"/>
    <w:rsid w:val="007B105C"/>
    <w:rsid w:val="007B1086"/>
    <w:rsid w:val="007B1114"/>
    <w:rsid w:val="007B1265"/>
    <w:rsid w:val="007B1292"/>
    <w:rsid w:val="007B1385"/>
    <w:rsid w:val="007B1397"/>
    <w:rsid w:val="007B13EE"/>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57"/>
    <w:rsid w:val="007B198C"/>
    <w:rsid w:val="007B1995"/>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6C"/>
    <w:rsid w:val="007B1DE6"/>
    <w:rsid w:val="007B1E59"/>
    <w:rsid w:val="007B1E5C"/>
    <w:rsid w:val="007B1ED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26"/>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48"/>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47"/>
    <w:rsid w:val="007B4865"/>
    <w:rsid w:val="007B486E"/>
    <w:rsid w:val="007B48A6"/>
    <w:rsid w:val="007B4929"/>
    <w:rsid w:val="007B4973"/>
    <w:rsid w:val="007B4977"/>
    <w:rsid w:val="007B49A3"/>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5FA8"/>
    <w:rsid w:val="007B6027"/>
    <w:rsid w:val="007B61DD"/>
    <w:rsid w:val="007B61F7"/>
    <w:rsid w:val="007B621F"/>
    <w:rsid w:val="007B6234"/>
    <w:rsid w:val="007B623B"/>
    <w:rsid w:val="007B6369"/>
    <w:rsid w:val="007B63D2"/>
    <w:rsid w:val="007B63E5"/>
    <w:rsid w:val="007B640D"/>
    <w:rsid w:val="007B643B"/>
    <w:rsid w:val="007B653A"/>
    <w:rsid w:val="007B656F"/>
    <w:rsid w:val="007B6577"/>
    <w:rsid w:val="007B657C"/>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EE"/>
    <w:rsid w:val="007B6DF3"/>
    <w:rsid w:val="007B6E55"/>
    <w:rsid w:val="007B6E7E"/>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73"/>
    <w:rsid w:val="007B7790"/>
    <w:rsid w:val="007B77B6"/>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02"/>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22"/>
    <w:rsid w:val="007C079D"/>
    <w:rsid w:val="007C07EB"/>
    <w:rsid w:val="007C082A"/>
    <w:rsid w:val="007C084E"/>
    <w:rsid w:val="007C0932"/>
    <w:rsid w:val="007C09D4"/>
    <w:rsid w:val="007C0A0D"/>
    <w:rsid w:val="007C0A4F"/>
    <w:rsid w:val="007C0A73"/>
    <w:rsid w:val="007C0A82"/>
    <w:rsid w:val="007C0AB7"/>
    <w:rsid w:val="007C0B79"/>
    <w:rsid w:val="007C0BCB"/>
    <w:rsid w:val="007C0C06"/>
    <w:rsid w:val="007C0C15"/>
    <w:rsid w:val="007C0C38"/>
    <w:rsid w:val="007C0C80"/>
    <w:rsid w:val="007C0C81"/>
    <w:rsid w:val="007C0CDD"/>
    <w:rsid w:val="007C0DBA"/>
    <w:rsid w:val="007C0E68"/>
    <w:rsid w:val="007C0EC1"/>
    <w:rsid w:val="007C0FBE"/>
    <w:rsid w:val="007C1041"/>
    <w:rsid w:val="007C10BB"/>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9D3"/>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DF3"/>
    <w:rsid w:val="007C1E7E"/>
    <w:rsid w:val="007C1ED4"/>
    <w:rsid w:val="007C1ED5"/>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DCC"/>
    <w:rsid w:val="007C2E20"/>
    <w:rsid w:val="007C2E33"/>
    <w:rsid w:val="007C2E5E"/>
    <w:rsid w:val="007C2EAA"/>
    <w:rsid w:val="007C2EE7"/>
    <w:rsid w:val="007C2F20"/>
    <w:rsid w:val="007C2F8D"/>
    <w:rsid w:val="007C2F98"/>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CBD"/>
    <w:rsid w:val="007C3D9B"/>
    <w:rsid w:val="007C3DD6"/>
    <w:rsid w:val="007C3E06"/>
    <w:rsid w:val="007C3E56"/>
    <w:rsid w:val="007C3E7B"/>
    <w:rsid w:val="007C3EAA"/>
    <w:rsid w:val="007C3FD4"/>
    <w:rsid w:val="007C4005"/>
    <w:rsid w:val="007C400A"/>
    <w:rsid w:val="007C4014"/>
    <w:rsid w:val="007C402B"/>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2B7"/>
    <w:rsid w:val="007C634A"/>
    <w:rsid w:val="007C634B"/>
    <w:rsid w:val="007C6425"/>
    <w:rsid w:val="007C642B"/>
    <w:rsid w:val="007C6456"/>
    <w:rsid w:val="007C647F"/>
    <w:rsid w:val="007C64DC"/>
    <w:rsid w:val="007C6514"/>
    <w:rsid w:val="007C6545"/>
    <w:rsid w:val="007C6592"/>
    <w:rsid w:val="007C65CD"/>
    <w:rsid w:val="007C6601"/>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7B4"/>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E81"/>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DE4"/>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557"/>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7E"/>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88"/>
    <w:rsid w:val="007D51BD"/>
    <w:rsid w:val="007D520A"/>
    <w:rsid w:val="007D5237"/>
    <w:rsid w:val="007D52D8"/>
    <w:rsid w:val="007D5394"/>
    <w:rsid w:val="007D5418"/>
    <w:rsid w:val="007D55CF"/>
    <w:rsid w:val="007D5600"/>
    <w:rsid w:val="007D560E"/>
    <w:rsid w:val="007D5649"/>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37"/>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1D0"/>
    <w:rsid w:val="007D7254"/>
    <w:rsid w:val="007D7296"/>
    <w:rsid w:val="007D7362"/>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50"/>
    <w:rsid w:val="007E2365"/>
    <w:rsid w:val="007E2397"/>
    <w:rsid w:val="007E23BF"/>
    <w:rsid w:val="007E23CC"/>
    <w:rsid w:val="007E2492"/>
    <w:rsid w:val="007E2521"/>
    <w:rsid w:val="007E26D8"/>
    <w:rsid w:val="007E2731"/>
    <w:rsid w:val="007E2733"/>
    <w:rsid w:val="007E280B"/>
    <w:rsid w:val="007E2837"/>
    <w:rsid w:val="007E2870"/>
    <w:rsid w:val="007E28AC"/>
    <w:rsid w:val="007E291A"/>
    <w:rsid w:val="007E2932"/>
    <w:rsid w:val="007E294C"/>
    <w:rsid w:val="007E29DF"/>
    <w:rsid w:val="007E2A09"/>
    <w:rsid w:val="007E2A39"/>
    <w:rsid w:val="007E2B6C"/>
    <w:rsid w:val="007E2BD4"/>
    <w:rsid w:val="007E2BDF"/>
    <w:rsid w:val="007E2C14"/>
    <w:rsid w:val="007E2C2C"/>
    <w:rsid w:val="007E2C50"/>
    <w:rsid w:val="007E2C5A"/>
    <w:rsid w:val="007E2C64"/>
    <w:rsid w:val="007E2C69"/>
    <w:rsid w:val="007E2C93"/>
    <w:rsid w:val="007E2C9C"/>
    <w:rsid w:val="007E2CAC"/>
    <w:rsid w:val="007E2CC8"/>
    <w:rsid w:val="007E2CD6"/>
    <w:rsid w:val="007E2CE4"/>
    <w:rsid w:val="007E2D04"/>
    <w:rsid w:val="007E2D17"/>
    <w:rsid w:val="007E2D48"/>
    <w:rsid w:val="007E2D52"/>
    <w:rsid w:val="007E2D62"/>
    <w:rsid w:val="007E2E4F"/>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83"/>
    <w:rsid w:val="007E3E90"/>
    <w:rsid w:val="007E3ECD"/>
    <w:rsid w:val="007E401F"/>
    <w:rsid w:val="007E4023"/>
    <w:rsid w:val="007E4076"/>
    <w:rsid w:val="007E407D"/>
    <w:rsid w:val="007E4084"/>
    <w:rsid w:val="007E40B1"/>
    <w:rsid w:val="007E40B2"/>
    <w:rsid w:val="007E40EC"/>
    <w:rsid w:val="007E40F2"/>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71"/>
    <w:rsid w:val="007E4D9F"/>
    <w:rsid w:val="007E4DA2"/>
    <w:rsid w:val="007E4DA6"/>
    <w:rsid w:val="007E4EE0"/>
    <w:rsid w:val="007E4F9A"/>
    <w:rsid w:val="007E4FBE"/>
    <w:rsid w:val="007E5015"/>
    <w:rsid w:val="007E5044"/>
    <w:rsid w:val="007E5088"/>
    <w:rsid w:val="007E50C2"/>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72"/>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0"/>
    <w:rsid w:val="007E76B3"/>
    <w:rsid w:val="007E7721"/>
    <w:rsid w:val="007E7726"/>
    <w:rsid w:val="007E773B"/>
    <w:rsid w:val="007E775D"/>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1C"/>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3C9"/>
    <w:rsid w:val="007F344B"/>
    <w:rsid w:val="007F348E"/>
    <w:rsid w:val="007F34D9"/>
    <w:rsid w:val="007F357B"/>
    <w:rsid w:val="007F35A1"/>
    <w:rsid w:val="007F35AC"/>
    <w:rsid w:val="007F35D6"/>
    <w:rsid w:val="007F3620"/>
    <w:rsid w:val="007F362E"/>
    <w:rsid w:val="007F367C"/>
    <w:rsid w:val="007F3751"/>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0B"/>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28"/>
    <w:rsid w:val="007F4899"/>
    <w:rsid w:val="007F48CC"/>
    <w:rsid w:val="007F49C1"/>
    <w:rsid w:val="007F4A18"/>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B"/>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99C"/>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7"/>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70"/>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3D"/>
    <w:rsid w:val="00800982"/>
    <w:rsid w:val="008009F5"/>
    <w:rsid w:val="00800A1E"/>
    <w:rsid w:val="00800A31"/>
    <w:rsid w:val="00800A55"/>
    <w:rsid w:val="00800AF7"/>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0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22"/>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D23"/>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5C"/>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BF"/>
    <w:rsid w:val="008041E2"/>
    <w:rsid w:val="00804214"/>
    <w:rsid w:val="008042D7"/>
    <w:rsid w:val="00804330"/>
    <w:rsid w:val="008043DD"/>
    <w:rsid w:val="008043F7"/>
    <w:rsid w:val="0080457C"/>
    <w:rsid w:val="0080459F"/>
    <w:rsid w:val="008045C2"/>
    <w:rsid w:val="0080466F"/>
    <w:rsid w:val="00804682"/>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8"/>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2AB"/>
    <w:rsid w:val="00806355"/>
    <w:rsid w:val="0080635D"/>
    <w:rsid w:val="00806384"/>
    <w:rsid w:val="00806389"/>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EC6"/>
    <w:rsid w:val="00806F08"/>
    <w:rsid w:val="00806F8A"/>
    <w:rsid w:val="00806F9F"/>
    <w:rsid w:val="00806FAB"/>
    <w:rsid w:val="00806FD1"/>
    <w:rsid w:val="00806FED"/>
    <w:rsid w:val="0080703F"/>
    <w:rsid w:val="00807159"/>
    <w:rsid w:val="0080715D"/>
    <w:rsid w:val="008071F2"/>
    <w:rsid w:val="0080722C"/>
    <w:rsid w:val="00807230"/>
    <w:rsid w:val="00807259"/>
    <w:rsid w:val="0080726D"/>
    <w:rsid w:val="00807390"/>
    <w:rsid w:val="008073DA"/>
    <w:rsid w:val="0080741D"/>
    <w:rsid w:val="00807457"/>
    <w:rsid w:val="0080748F"/>
    <w:rsid w:val="00807522"/>
    <w:rsid w:val="0080755D"/>
    <w:rsid w:val="008075A9"/>
    <w:rsid w:val="008075C5"/>
    <w:rsid w:val="008075F7"/>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A2"/>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CBC"/>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55"/>
    <w:rsid w:val="00813495"/>
    <w:rsid w:val="0081349B"/>
    <w:rsid w:val="008134A5"/>
    <w:rsid w:val="008134AF"/>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94"/>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3EF"/>
    <w:rsid w:val="0081443C"/>
    <w:rsid w:val="008144BB"/>
    <w:rsid w:val="008144C0"/>
    <w:rsid w:val="008144CF"/>
    <w:rsid w:val="008144EB"/>
    <w:rsid w:val="00814594"/>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5E"/>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4C"/>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5A"/>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13"/>
    <w:rsid w:val="00823622"/>
    <w:rsid w:val="00823674"/>
    <w:rsid w:val="0082369B"/>
    <w:rsid w:val="008236A4"/>
    <w:rsid w:val="008236FA"/>
    <w:rsid w:val="0082371A"/>
    <w:rsid w:val="0082373E"/>
    <w:rsid w:val="0082377F"/>
    <w:rsid w:val="00823858"/>
    <w:rsid w:val="008238B3"/>
    <w:rsid w:val="00823902"/>
    <w:rsid w:val="0082393C"/>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5B"/>
    <w:rsid w:val="008241AD"/>
    <w:rsid w:val="0082425E"/>
    <w:rsid w:val="008243B3"/>
    <w:rsid w:val="0082444A"/>
    <w:rsid w:val="00824492"/>
    <w:rsid w:val="008244E3"/>
    <w:rsid w:val="00824518"/>
    <w:rsid w:val="00824586"/>
    <w:rsid w:val="008245AE"/>
    <w:rsid w:val="008245C2"/>
    <w:rsid w:val="008245FE"/>
    <w:rsid w:val="00824715"/>
    <w:rsid w:val="0082475B"/>
    <w:rsid w:val="0082479B"/>
    <w:rsid w:val="008247F2"/>
    <w:rsid w:val="0082482F"/>
    <w:rsid w:val="008248B5"/>
    <w:rsid w:val="008248E9"/>
    <w:rsid w:val="00824903"/>
    <w:rsid w:val="0082492D"/>
    <w:rsid w:val="00824996"/>
    <w:rsid w:val="0082499C"/>
    <w:rsid w:val="008249B7"/>
    <w:rsid w:val="00824A1F"/>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DFB"/>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A33"/>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25"/>
    <w:rsid w:val="00825E6D"/>
    <w:rsid w:val="00825EA2"/>
    <w:rsid w:val="00825ED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4D"/>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E7A"/>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E8"/>
    <w:rsid w:val="008304FD"/>
    <w:rsid w:val="0083054E"/>
    <w:rsid w:val="008305A7"/>
    <w:rsid w:val="008305F7"/>
    <w:rsid w:val="008305FB"/>
    <w:rsid w:val="00830602"/>
    <w:rsid w:val="00830634"/>
    <w:rsid w:val="0083065C"/>
    <w:rsid w:val="008306BA"/>
    <w:rsid w:val="008306C9"/>
    <w:rsid w:val="008306ED"/>
    <w:rsid w:val="0083072C"/>
    <w:rsid w:val="0083073D"/>
    <w:rsid w:val="008307FD"/>
    <w:rsid w:val="00830869"/>
    <w:rsid w:val="00830889"/>
    <w:rsid w:val="00830890"/>
    <w:rsid w:val="0083092B"/>
    <w:rsid w:val="0083094D"/>
    <w:rsid w:val="00830A56"/>
    <w:rsid w:val="00830A69"/>
    <w:rsid w:val="00830A6F"/>
    <w:rsid w:val="00830AB3"/>
    <w:rsid w:val="00830AC9"/>
    <w:rsid w:val="00830ACA"/>
    <w:rsid w:val="00830B74"/>
    <w:rsid w:val="00830BA5"/>
    <w:rsid w:val="00830BBC"/>
    <w:rsid w:val="00830BCE"/>
    <w:rsid w:val="00830BD6"/>
    <w:rsid w:val="00830CAC"/>
    <w:rsid w:val="00830D6F"/>
    <w:rsid w:val="00830DAB"/>
    <w:rsid w:val="00830DC3"/>
    <w:rsid w:val="00830E13"/>
    <w:rsid w:val="00830E33"/>
    <w:rsid w:val="00830E60"/>
    <w:rsid w:val="00830E77"/>
    <w:rsid w:val="00830E9D"/>
    <w:rsid w:val="00830EFD"/>
    <w:rsid w:val="00830F3F"/>
    <w:rsid w:val="00830F84"/>
    <w:rsid w:val="00830F9A"/>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1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4B5"/>
    <w:rsid w:val="0083252A"/>
    <w:rsid w:val="0083258C"/>
    <w:rsid w:val="008325AC"/>
    <w:rsid w:val="008325E0"/>
    <w:rsid w:val="00832623"/>
    <w:rsid w:val="008326CE"/>
    <w:rsid w:val="008326DF"/>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66"/>
    <w:rsid w:val="00833FFD"/>
    <w:rsid w:val="0083407A"/>
    <w:rsid w:val="00834132"/>
    <w:rsid w:val="0083416A"/>
    <w:rsid w:val="00834174"/>
    <w:rsid w:val="008341B7"/>
    <w:rsid w:val="008341BC"/>
    <w:rsid w:val="008341F0"/>
    <w:rsid w:val="0083426D"/>
    <w:rsid w:val="008342DA"/>
    <w:rsid w:val="0083445B"/>
    <w:rsid w:val="00834473"/>
    <w:rsid w:val="008344DB"/>
    <w:rsid w:val="008344F2"/>
    <w:rsid w:val="0083457D"/>
    <w:rsid w:val="008345DA"/>
    <w:rsid w:val="0083460C"/>
    <w:rsid w:val="008346A2"/>
    <w:rsid w:val="008346AA"/>
    <w:rsid w:val="00834736"/>
    <w:rsid w:val="008347A3"/>
    <w:rsid w:val="008347D0"/>
    <w:rsid w:val="0083484C"/>
    <w:rsid w:val="0083489A"/>
    <w:rsid w:val="008348B9"/>
    <w:rsid w:val="00834974"/>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8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48"/>
    <w:rsid w:val="00836681"/>
    <w:rsid w:val="008366AA"/>
    <w:rsid w:val="008367FB"/>
    <w:rsid w:val="008368BE"/>
    <w:rsid w:val="0083695B"/>
    <w:rsid w:val="00836981"/>
    <w:rsid w:val="0083698B"/>
    <w:rsid w:val="008369B3"/>
    <w:rsid w:val="008369B4"/>
    <w:rsid w:val="008369DF"/>
    <w:rsid w:val="00836A22"/>
    <w:rsid w:val="00836A5A"/>
    <w:rsid w:val="00836A8E"/>
    <w:rsid w:val="00836AF5"/>
    <w:rsid w:val="00836B0F"/>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E22"/>
    <w:rsid w:val="00837E6D"/>
    <w:rsid w:val="00837F1D"/>
    <w:rsid w:val="00837FA9"/>
    <w:rsid w:val="008400F1"/>
    <w:rsid w:val="008400FA"/>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48"/>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8C4"/>
    <w:rsid w:val="00843952"/>
    <w:rsid w:val="0084398A"/>
    <w:rsid w:val="00843A29"/>
    <w:rsid w:val="00843AD1"/>
    <w:rsid w:val="00843B1D"/>
    <w:rsid w:val="00843B6B"/>
    <w:rsid w:val="00843BBA"/>
    <w:rsid w:val="00843C06"/>
    <w:rsid w:val="00843C34"/>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BAE"/>
    <w:rsid w:val="00844C4B"/>
    <w:rsid w:val="00844C58"/>
    <w:rsid w:val="00844C91"/>
    <w:rsid w:val="00844CE5"/>
    <w:rsid w:val="00844CF6"/>
    <w:rsid w:val="00844D64"/>
    <w:rsid w:val="00844D77"/>
    <w:rsid w:val="00844D8D"/>
    <w:rsid w:val="00844D9E"/>
    <w:rsid w:val="00844DC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54"/>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A61"/>
    <w:rsid w:val="00845B27"/>
    <w:rsid w:val="00845B50"/>
    <w:rsid w:val="00845B9D"/>
    <w:rsid w:val="00845BA8"/>
    <w:rsid w:val="00845CDA"/>
    <w:rsid w:val="00845CDD"/>
    <w:rsid w:val="00845CF9"/>
    <w:rsid w:val="00845D0D"/>
    <w:rsid w:val="00845D23"/>
    <w:rsid w:val="00845DBC"/>
    <w:rsid w:val="00845DBD"/>
    <w:rsid w:val="00845E05"/>
    <w:rsid w:val="00845E1D"/>
    <w:rsid w:val="00845E73"/>
    <w:rsid w:val="00845F02"/>
    <w:rsid w:val="00845F1B"/>
    <w:rsid w:val="00845F8A"/>
    <w:rsid w:val="00845FB0"/>
    <w:rsid w:val="00845FB2"/>
    <w:rsid w:val="00845FE6"/>
    <w:rsid w:val="00845FFC"/>
    <w:rsid w:val="0084601D"/>
    <w:rsid w:val="0084604C"/>
    <w:rsid w:val="00846084"/>
    <w:rsid w:val="0084608E"/>
    <w:rsid w:val="008460AF"/>
    <w:rsid w:val="00846154"/>
    <w:rsid w:val="0084616C"/>
    <w:rsid w:val="008461DF"/>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0B"/>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00"/>
    <w:rsid w:val="00851591"/>
    <w:rsid w:val="0085166E"/>
    <w:rsid w:val="00851691"/>
    <w:rsid w:val="00851740"/>
    <w:rsid w:val="0085175B"/>
    <w:rsid w:val="00851760"/>
    <w:rsid w:val="008517E1"/>
    <w:rsid w:val="008517F4"/>
    <w:rsid w:val="0085188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1F9A"/>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3D"/>
    <w:rsid w:val="008535B9"/>
    <w:rsid w:val="008536CE"/>
    <w:rsid w:val="00853738"/>
    <w:rsid w:val="00853805"/>
    <w:rsid w:val="00853872"/>
    <w:rsid w:val="0085388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C6"/>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6C"/>
    <w:rsid w:val="00854E7F"/>
    <w:rsid w:val="00854EC7"/>
    <w:rsid w:val="00854F36"/>
    <w:rsid w:val="00854FEA"/>
    <w:rsid w:val="00855032"/>
    <w:rsid w:val="00855042"/>
    <w:rsid w:val="00855060"/>
    <w:rsid w:val="00855068"/>
    <w:rsid w:val="0085518E"/>
    <w:rsid w:val="0085521B"/>
    <w:rsid w:val="008552AC"/>
    <w:rsid w:val="008552E8"/>
    <w:rsid w:val="0085534B"/>
    <w:rsid w:val="008553CC"/>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2B1"/>
    <w:rsid w:val="00856378"/>
    <w:rsid w:val="008563DF"/>
    <w:rsid w:val="0085644E"/>
    <w:rsid w:val="00856462"/>
    <w:rsid w:val="0085649E"/>
    <w:rsid w:val="008565BA"/>
    <w:rsid w:val="0085667E"/>
    <w:rsid w:val="0085671C"/>
    <w:rsid w:val="00856781"/>
    <w:rsid w:val="008567E6"/>
    <w:rsid w:val="00856806"/>
    <w:rsid w:val="00856881"/>
    <w:rsid w:val="008568CC"/>
    <w:rsid w:val="008568D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7D"/>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20"/>
    <w:rsid w:val="00857D63"/>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0C"/>
    <w:rsid w:val="00861154"/>
    <w:rsid w:val="008611D8"/>
    <w:rsid w:val="008611F8"/>
    <w:rsid w:val="0086123E"/>
    <w:rsid w:val="00861295"/>
    <w:rsid w:val="008612C9"/>
    <w:rsid w:val="008612FE"/>
    <w:rsid w:val="0086131D"/>
    <w:rsid w:val="008613D2"/>
    <w:rsid w:val="00861450"/>
    <w:rsid w:val="00861471"/>
    <w:rsid w:val="00861490"/>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4B3"/>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2A"/>
    <w:rsid w:val="0086296F"/>
    <w:rsid w:val="00862985"/>
    <w:rsid w:val="008629C7"/>
    <w:rsid w:val="00862A03"/>
    <w:rsid w:val="00862A15"/>
    <w:rsid w:val="00862AE9"/>
    <w:rsid w:val="00862B50"/>
    <w:rsid w:val="00862B95"/>
    <w:rsid w:val="00862B9E"/>
    <w:rsid w:val="00862C1C"/>
    <w:rsid w:val="00862E41"/>
    <w:rsid w:val="00862F0B"/>
    <w:rsid w:val="00862F46"/>
    <w:rsid w:val="00862FF2"/>
    <w:rsid w:val="00863048"/>
    <w:rsid w:val="008630B8"/>
    <w:rsid w:val="0086312E"/>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40"/>
    <w:rsid w:val="00863973"/>
    <w:rsid w:val="0086398B"/>
    <w:rsid w:val="00863A24"/>
    <w:rsid w:val="00863A42"/>
    <w:rsid w:val="00863A81"/>
    <w:rsid w:val="00863AE7"/>
    <w:rsid w:val="00863AF8"/>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6F2"/>
    <w:rsid w:val="00864731"/>
    <w:rsid w:val="00864769"/>
    <w:rsid w:val="008647A0"/>
    <w:rsid w:val="008647F6"/>
    <w:rsid w:val="00864873"/>
    <w:rsid w:val="00864874"/>
    <w:rsid w:val="008648A3"/>
    <w:rsid w:val="008648BC"/>
    <w:rsid w:val="0086496E"/>
    <w:rsid w:val="00864985"/>
    <w:rsid w:val="0086499A"/>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6D6"/>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55"/>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5E3"/>
    <w:rsid w:val="00866604"/>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C8"/>
    <w:rsid w:val="008670CA"/>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13"/>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A7"/>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26"/>
    <w:rsid w:val="0087045D"/>
    <w:rsid w:val="008704BF"/>
    <w:rsid w:val="008704EA"/>
    <w:rsid w:val="008705C8"/>
    <w:rsid w:val="0087067C"/>
    <w:rsid w:val="00870819"/>
    <w:rsid w:val="0087081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56"/>
    <w:rsid w:val="00871276"/>
    <w:rsid w:val="008712CE"/>
    <w:rsid w:val="008712F9"/>
    <w:rsid w:val="00871329"/>
    <w:rsid w:val="00871335"/>
    <w:rsid w:val="0087133B"/>
    <w:rsid w:val="00871351"/>
    <w:rsid w:val="0087137C"/>
    <w:rsid w:val="008713CC"/>
    <w:rsid w:val="00871418"/>
    <w:rsid w:val="0087142A"/>
    <w:rsid w:val="00871480"/>
    <w:rsid w:val="00871492"/>
    <w:rsid w:val="008714B7"/>
    <w:rsid w:val="008714F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1F3"/>
    <w:rsid w:val="00872212"/>
    <w:rsid w:val="008722A7"/>
    <w:rsid w:val="00872375"/>
    <w:rsid w:val="008723B2"/>
    <w:rsid w:val="00872417"/>
    <w:rsid w:val="00872493"/>
    <w:rsid w:val="008724B4"/>
    <w:rsid w:val="00872616"/>
    <w:rsid w:val="0087269A"/>
    <w:rsid w:val="00872701"/>
    <w:rsid w:val="008727C7"/>
    <w:rsid w:val="008727F4"/>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1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3F4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65"/>
    <w:rsid w:val="00874CC5"/>
    <w:rsid w:val="00874D06"/>
    <w:rsid w:val="00874D34"/>
    <w:rsid w:val="00874D35"/>
    <w:rsid w:val="00874D9B"/>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2D"/>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78"/>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7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27"/>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28"/>
    <w:rsid w:val="00877EB1"/>
    <w:rsid w:val="00877ED9"/>
    <w:rsid w:val="00877EEA"/>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56"/>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C5"/>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771"/>
    <w:rsid w:val="0088181B"/>
    <w:rsid w:val="00881838"/>
    <w:rsid w:val="0088183A"/>
    <w:rsid w:val="008818B8"/>
    <w:rsid w:val="008818EA"/>
    <w:rsid w:val="008819E5"/>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3CD"/>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2A"/>
    <w:rsid w:val="00882C5E"/>
    <w:rsid w:val="00882CAA"/>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8D"/>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C0"/>
    <w:rsid w:val="008843DD"/>
    <w:rsid w:val="008843FA"/>
    <w:rsid w:val="00884490"/>
    <w:rsid w:val="00884495"/>
    <w:rsid w:val="0088454D"/>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44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3F"/>
    <w:rsid w:val="0088734D"/>
    <w:rsid w:val="008873C9"/>
    <w:rsid w:val="00887415"/>
    <w:rsid w:val="008874A1"/>
    <w:rsid w:val="00887549"/>
    <w:rsid w:val="00887581"/>
    <w:rsid w:val="008875D3"/>
    <w:rsid w:val="008875DA"/>
    <w:rsid w:val="0088760C"/>
    <w:rsid w:val="008876A0"/>
    <w:rsid w:val="008876A1"/>
    <w:rsid w:val="008876F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AEB"/>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5B"/>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2E"/>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71"/>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0F"/>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75"/>
    <w:rsid w:val="008938E0"/>
    <w:rsid w:val="0089397F"/>
    <w:rsid w:val="00893994"/>
    <w:rsid w:val="008939D1"/>
    <w:rsid w:val="00893ADC"/>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675"/>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A0"/>
    <w:rsid w:val="00895EC1"/>
    <w:rsid w:val="00895EE6"/>
    <w:rsid w:val="00895F12"/>
    <w:rsid w:val="00895F25"/>
    <w:rsid w:val="00895F35"/>
    <w:rsid w:val="00895F4A"/>
    <w:rsid w:val="00895F9F"/>
    <w:rsid w:val="00896047"/>
    <w:rsid w:val="00896056"/>
    <w:rsid w:val="00896058"/>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4E9"/>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C79"/>
    <w:rsid w:val="00897DB4"/>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2"/>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9DB"/>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B"/>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495"/>
    <w:rsid w:val="008A254F"/>
    <w:rsid w:val="008A2585"/>
    <w:rsid w:val="008A2599"/>
    <w:rsid w:val="008A25DF"/>
    <w:rsid w:val="008A25E3"/>
    <w:rsid w:val="008A25F2"/>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004"/>
    <w:rsid w:val="008A4185"/>
    <w:rsid w:val="008A419C"/>
    <w:rsid w:val="008A421F"/>
    <w:rsid w:val="008A4230"/>
    <w:rsid w:val="008A424E"/>
    <w:rsid w:val="008A42F1"/>
    <w:rsid w:val="008A4411"/>
    <w:rsid w:val="008A4428"/>
    <w:rsid w:val="008A4471"/>
    <w:rsid w:val="008A45B8"/>
    <w:rsid w:val="008A461F"/>
    <w:rsid w:val="008A4651"/>
    <w:rsid w:val="008A46E1"/>
    <w:rsid w:val="008A4736"/>
    <w:rsid w:val="008A4740"/>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BB"/>
    <w:rsid w:val="008A62C8"/>
    <w:rsid w:val="008A62EB"/>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18"/>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6F"/>
    <w:rsid w:val="008A6D8C"/>
    <w:rsid w:val="008A6DA5"/>
    <w:rsid w:val="008A6DB6"/>
    <w:rsid w:val="008A6DD0"/>
    <w:rsid w:val="008A6E8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66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DF0"/>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85"/>
    <w:rsid w:val="008B0BBB"/>
    <w:rsid w:val="008B0BC0"/>
    <w:rsid w:val="008B0C2C"/>
    <w:rsid w:val="008B0C76"/>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7A5"/>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CF1"/>
    <w:rsid w:val="008B1D64"/>
    <w:rsid w:val="008B1D96"/>
    <w:rsid w:val="008B1DEC"/>
    <w:rsid w:val="008B1E44"/>
    <w:rsid w:val="008B1E5A"/>
    <w:rsid w:val="008B1E88"/>
    <w:rsid w:val="008B1F1A"/>
    <w:rsid w:val="008B1FD2"/>
    <w:rsid w:val="008B2065"/>
    <w:rsid w:val="008B20AF"/>
    <w:rsid w:val="008B20B2"/>
    <w:rsid w:val="008B20ED"/>
    <w:rsid w:val="008B21E2"/>
    <w:rsid w:val="008B21FC"/>
    <w:rsid w:val="008B221F"/>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BEC"/>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49"/>
    <w:rsid w:val="008B38E1"/>
    <w:rsid w:val="008B394A"/>
    <w:rsid w:val="008B39A3"/>
    <w:rsid w:val="008B39D7"/>
    <w:rsid w:val="008B3A65"/>
    <w:rsid w:val="008B3B10"/>
    <w:rsid w:val="008B3B4D"/>
    <w:rsid w:val="008B3C94"/>
    <w:rsid w:val="008B3C99"/>
    <w:rsid w:val="008B3CFF"/>
    <w:rsid w:val="008B3D95"/>
    <w:rsid w:val="008B3DC5"/>
    <w:rsid w:val="008B3DE2"/>
    <w:rsid w:val="008B3E34"/>
    <w:rsid w:val="008B3E85"/>
    <w:rsid w:val="008B3EFB"/>
    <w:rsid w:val="008B3F2D"/>
    <w:rsid w:val="008B3F34"/>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EE6"/>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7"/>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2AE"/>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3E3"/>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70"/>
    <w:rsid w:val="008B7AB6"/>
    <w:rsid w:val="008B7AFB"/>
    <w:rsid w:val="008B7B85"/>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0F5"/>
    <w:rsid w:val="008C0130"/>
    <w:rsid w:val="008C0139"/>
    <w:rsid w:val="008C0157"/>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AE"/>
    <w:rsid w:val="008C06D1"/>
    <w:rsid w:val="008C07C5"/>
    <w:rsid w:val="008C0819"/>
    <w:rsid w:val="008C08F6"/>
    <w:rsid w:val="008C0960"/>
    <w:rsid w:val="008C0992"/>
    <w:rsid w:val="008C0A52"/>
    <w:rsid w:val="008C0A9E"/>
    <w:rsid w:val="008C0AC0"/>
    <w:rsid w:val="008C0B0C"/>
    <w:rsid w:val="008C0B4C"/>
    <w:rsid w:val="008C0CC8"/>
    <w:rsid w:val="008C0D1A"/>
    <w:rsid w:val="008C0DF1"/>
    <w:rsid w:val="008C0E19"/>
    <w:rsid w:val="008C0E25"/>
    <w:rsid w:val="008C0E5C"/>
    <w:rsid w:val="008C0E63"/>
    <w:rsid w:val="008C0EAD"/>
    <w:rsid w:val="008C1035"/>
    <w:rsid w:val="008C1057"/>
    <w:rsid w:val="008C112C"/>
    <w:rsid w:val="008C121B"/>
    <w:rsid w:val="008C126F"/>
    <w:rsid w:val="008C127A"/>
    <w:rsid w:val="008C128D"/>
    <w:rsid w:val="008C12A2"/>
    <w:rsid w:val="008C130A"/>
    <w:rsid w:val="008C1394"/>
    <w:rsid w:val="008C13F2"/>
    <w:rsid w:val="008C1412"/>
    <w:rsid w:val="008C142D"/>
    <w:rsid w:val="008C143E"/>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4E"/>
    <w:rsid w:val="008C268C"/>
    <w:rsid w:val="008C26B1"/>
    <w:rsid w:val="008C26DE"/>
    <w:rsid w:val="008C2729"/>
    <w:rsid w:val="008C280B"/>
    <w:rsid w:val="008C2901"/>
    <w:rsid w:val="008C2931"/>
    <w:rsid w:val="008C2989"/>
    <w:rsid w:val="008C29C2"/>
    <w:rsid w:val="008C2A39"/>
    <w:rsid w:val="008C2A4B"/>
    <w:rsid w:val="008C2A8D"/>
    <w:rsid w:val="008C2AF6"/>
    <w:rsid w:val="008C2B9A"/>
    <w:rsid w:val="008C2BBD"/>
    <w:rsid w:val="008C2BCE"/>
    <w:rsid w:val="008C2BDF"/>
    <w:rsid w:val="008C2BE6"/>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0DB"/>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07"/>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8CA"/>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6"/>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AF6"/>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42"/>
    <w:rsid w:val="008D0466"/>
    <w:rsid w:val="008D048B"/>
    <w:rsid w:val="008D0559"/>
    <w:rsid w:val="008D0568"/>
    <w:rsid w:val="008D05E3"/>
    <w:rsid w:val="008D069F"/>
    <w:rsid w:val="008D06F3"/>
    <w:rsid w:val="008D0723"/>
    <w:rsid w:val="008D0729"/>
    <w:rsid w:val="008D072C"/>
    <w:rsid w:val="008D073F"/>
    <w:rsid w:val="008D081B"/>
    <w:rsid w:val="008D0848"/>
    <w:rsid w:val="008D0889"/>
    <w:rsid w:val="008D08C5"/>
    <w:rsid w:val="008D0949"/>
    <w:rsid w:val="008D099E"/>
    <w:rsid w:val="008D0A25"/>
    <w:rsid w:val="008D0A5E"/>
    <w:rsid w:val="008D0AE8"/>
    <w:rsid w:val="008D0B70"/>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6D"/>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A57"/>
    <w:rsid w:val="008D2B09"/>
    <w:rsid w:val="008D2B2F"/>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1B"/>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E9B"/>
    <w:rsid w:val="008D3F2F"/>
    <w:rsid w:val="008D3FB5"/>
    <w:rsid w:val="008D3FEE"/>
    <w:rsid w:val="008D4044"/>
    <w:rsid w:val="008D40CF"/>
    <w:rsid w:val="008D40EF"/>
    <w:rsid w:val="008D4126"/>
    <w:rsid w:val="008D4197"/>
    <w:rsid w:val="008D41A3"/>
    <w:rsid w:val="008D41C3"/>
    <w:rsid w:val="008D4212"/>
    <w:rsid w:val="008D42D3"/>
    <w:rsid w:val="008D4302"/>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2A"/>
    <w:rsid w:val="008D4A85"/>
    <w:rsid w:val="008D4AB2"/>
    <w:rsid w:val="008D4AC8"/>
    <w:rsid w:val="008D4AD8"/>
    <w:rsid w:val="008D4B0F"/>
    <w:rsid w:val="008D4B75"/>
    <w:rsid w:val="008D4C25"/>
    <w:rsid w:val="008D4CB9"/>
    <w:rsid w:val="008D4CD0"/>
    <w:rsid w:val="008D4DBB"/>
    <w:rsid w:val="008D4E0F"/>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AF"/>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4FE"/>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AD"/>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81"/>
    <w:rsid w:val="008E0CCD"/>
    <w:rsid w:val="008E0CD7"/>
    <w:rsid w:val="008E0D28"/>
    <w:rsid w:val="008E0DBE"/>
    <w:rsid w:val="008E0E3F"/>
    <w:rsid w:val="008E0E8C"/>
    <w:rsid w:val="008E0EB9"/>
    <w:rsid w:val="008E0EDB"/>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9DC"/>
    <w:rsid w:val="008E1ACE"/>
    <w:rsid w:val="008E1AD7"/>
    <w:rsid w:val="008E1B18"/>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EB1"/>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9DB"/>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D2"/>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43"/>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50"/>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4D7"/>
    <w:rsid w:val="008E5532"/>
    <w:rsid w:val="008E5543"/>
    <w:rsid w:val="008E55E1"/>
    <w:rsid w:val="008E5610"/>
    <w:rsid w:val="008E5624"/>
    <w:rsid w:val="008E5642"/>
    <w:rsid w:val="008E56B3"/>
    <w:rsid w:val="008E56BD"/>
    <w:rsid w:val="008E56E3"/>
    <w:rsid w:val="008E5753"/>
    <w:rsid w:val="008E5787"/>
    <w:rsid w:val="008E57CB"/>
    <w:rsid w:val="008E5856"/>
    <w:rsid w:val="008E5927"/>
    <w:rsid w:val="008E59CD"/>
    <w:rsid w:val="008E59DC"/>
    <w:rsid w:val="008E5A1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0E"/>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C"/>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66"/>
    <w:rsid w:val="008F10B5"/>
    <w:rsid w:val="008F10D4"/>
    <w:rsid w:val="008F1145"/>
    <w:rsid w:val="008F11F2"/>
    <w:rsid w:val="008F1255"/>
    <w:rsid w:val="008F125E"/>
    <w:rsid w:val="008F12B8"/>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8BB"/>
    <w:rsid w:val="008F192C"/>
    <w:rsid w:val="008F1934"/>
    <w:rsid w:val="008F1942"/>
    <w:rsid w:val="008F194C"/>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55"/>
    <w:rsid w:val="008F229B"/>
    <w:rsid w:val="008F22F7"/>
    <w:rsid w:val="008F2394"/>
    <w:rsid w:val="008F23C6"/>
    <w:rsid w:val="008F2413"/>
    <w:rsid w:val="008F24EC"/>
    <w:rsid w:val="008F2570"/>
    <w:rsid w:val="008F2579"/>
    <w:rsid w:val="008F259F"/>
    <w:rsid w:val="008F25FD"/>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9"/>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9F"/>
    <w:rsid w:val="008F45A1"/>
    <w:rsid w:val="008F45CE"/>
    <w:rsid w:val="008F4749"/>
    <w:rsid w:val="008F478F"/>
    <w:rsid w:val="008F484C"/>
    <w:rsid w:val="008F4878"/>
    <w:rsid w:val="008F4922"/>
    <w:rsid w:val="008F4980"/>
    <w:rsid w:val="008F49E6"/>
    <w:rsid w:val="008F4A6D"/>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62"/>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8E0"/>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6F24"/>
    <w:rsid w:val="008F70C6"/>
    <w:rsid w:val="008F70D0"/>
    <w:rsid w:val="008F7115"/>
    <w:rsid w:val="008F7144"/>
    <w:rsid w:val="008F717A"/>
    <w:rsid w:val="008F717C"/>
    <w:rsid w:val="008F71F9"/>
    <w:rsid w:val="008F720E"/>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7E"/>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8F"/>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31"/>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6"/>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AD0"/>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1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6"/>
    <w:rsid w:val="0090599B"/>
    <w:rsid w:val="009059A0"/>
    <w:rsid w:val="009059E4"/>
    <w:rsid w:val="009059F1"/>
    <w:rsid w:val="009059F9"/>
    <w:rsid w:val="00905BA3"/>
    <w:rsid w:val="00905C28"/>
    <w:rsid w:val="00905C6D"/>
    <w:rsid w:val="00905CF3"/>
    <w:rsid w:val="00905D41"/>
    <w:rsid w:val="00905D8B"/>
    <w:rsid w:val="00905E25"/>
    <w:rsid w:val="00905ED3"/>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04"/>
    <w:rsid w:val="00906645"/>
    <w:rsid w:val="009066A7"/>
    <w:rsid w:val="00906729"/>
    <w:rsid w:val="0090675E"/>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8B"/>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45"/>
    <w:rsid w:val="00910779"/>
    <w:rsid w:val="00910789"/>
    <w:rsid w:val="009107FE"/>
    <w:rsid w:val="00910807"/>
    <w:rsid w:val="00910860"/>
    <w:rsid w:val="009108BA"/>
    <w:rsid w:val="009108D9"/>
    <w:rsid w:val="00910935"/>
    <w:rsid w:val="00910958"/>
    <w:rsid w:val="009109B6"/>
    <w:rsid w:val="00910A41"/>
    <w:rsid w:val="00910AB2"/>
    <w:rsid w:val="00910AFE"/>
    <w:rsid w:val="00910C3A"/>
    <w:rsid w:val="00910C3E"/>
    <w:rsid w:val="00910CA5"/>
    <w:rsid w:val="00910CC8"/>
    <w:rsid w:val="00910E61"/>
    <w:rsid w:val="00910EED"/>
    <w:rsid w:val="00910F0E"/>
    <w:rsid w:val="00910F8F"/>
    <w:rsid w:val="00910FAB"/>
    <w:rsid w:val="00910FBF"/>
    <w:rsid w:val="00911005"/>
    <w:rsid w:val="0091107F"/>
    <w:rsid w:val="00911086"/>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39"/>
    <w:rsid w:val="00911893"/>
    <w:rsid w:val="00911894"/>
    <w:rsid w:val="009118BE"/>
    <w:rsid w:val="009118D3"/>
    <w:rsid w:val="009118E7"/>
    <w:rsid w:val="00911A22"/>
    <w:rsid w:val="00911A94"/>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2D"/>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AFF"/>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6B"/>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9"/>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8B"/>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C"/>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3B"/>
    <w:rsid w:val="009171C1"/>
    <w:rsid w:val="00917215"/>
    <w:rsid w:val="0091726F"/>
    <w:rsid w:val="00917270"/>
    <w:rsid w:val="00917277"/>
    <w:rsid w:val="009172CF"/>
    <w:rsid w:val="0091731F"/>
    <w:rsid w:val="009173F8"/>
    <w:rsid w:val="00917412"/>
    <w:rsid w:val="0091743B"/>
    <w:rsid w:val="0091748C"/>
    <w:rsid w:val="00917506"/>
    <w:rsid w:val="0091751A"/>
    <w:rsid w:val="00917563"/>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B4"/>
    <w:rsid w:val="009200CA"/>
    <w:rsid w:val="009200D4"/>
    <w:rsid w:val="00920144"/>
    <w:rsid w:val="0092019F"/>
    <w:rsid w:val="009201B2"/>
    <w:rsid w:val="009201E5"/>
    <w:rsid w:val="0092022A"/>
    <w:rsid w:val="00920247"/>
    <w:rsid w:val="00920304"/>
    <w:rsid w:val="009203A9"/>
    <w:rsid w:val="00920421"/>
    <w:rsid w:val="0092044D"/>
    <w:rsid w:val="009205A6"/>
    <w:rsid w:val="009205AA"/>
    <w:rsid w:val="009205D7"/>
    <w:rsid w:val="00920603"/>
    <w:rsid w:val="0092060A"/>
    <w:rsid w:val="00920697"/>
    <w:rsid w:val="009206A9"/>
    <w:rsid w:val="009206C4"/>
    <w:rsid w:val="009206F3"/>
    <w:rsid w:val="00920706"/>
    <w:rsid w:val="00920758"/>
    <w:rsid w:val="009207A5"/>
    <w:rsid w:val="009208A1"/>
    <w:rsid w:val="0092093A"/>
    <w:rsid w:val="009209AD"/>
    <w:rsid w:val="00920AF4"/>
    <w:rsid w:val="00920B1E"/>
    <w:rsid w:val="00920B48"/>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2"/>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ED0"/>
    <w:rsid w:val="00922F16"/>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E96"/>
    <w:rsid w:val="00923F52"/>
    <w:rsid w:val="00923F63"/>
    <w:rsid w:val="0092408A"/>
    <w:rsid w:val="00924121"/>
    <w:rsid w:val="00924176"/>
    <w:rsid w:val="0092418C"/>
    <w:rsid w:val="009241B3"/>
    <w:rsid w:val="0092420E"/>
    <w:rsid w:val="009242A7"/>
    <w:rsid w:val="009242E2"/>
    <w:rsid w:val="00924405"/>
    <w:rsid w:val="009244DA"/>
    <w:rsid w:val="0092458E"/>
    <w:rsid w:val="00924593"/>
    <w:rsid w:val="009245B7"/>
    <w:rsid w:val="00924602"/>
    <w:rsid w:val="00924626"/>
    <w:rsid w:val="00924666"/>
    <w:rsid w:val="00924689"/>
    <w:rsid w:val="00924699"/>
    <w:rsid w:val="009246DD"/>
    <w:rsid w:val="009246E7"/>
    <w:rsid w:val="0092474D"/>
    <w:rsid w:val="009247A7"/>
    <w:rsid w:val="00924849"/>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CD"/>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1A"/>
    <w:rsid w:val="00926873"/>
    <w:rsid w:val="009268D4"/>
    <w:rsid w:val="009268DE"/>
    <w:rsid w:val="00926901"/>
    <w:rsid w:val="0092691A"/>
    <w:rsid w:val="00926A27"/>
    <w:rsid w:val="00926A75"/>
    <w:rsid w:val="00926A9C"/>
    <w:rsid w:val="00926ABB"/>
    <w:rsid w:val="00926CC8"/>
    <w:rsid w:val="00926D6E"/>
    <w:rsid w:val="00926E22"/>
    <w:rsid w:val="00926E35"/>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60"/>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0FC6"/>
    <w:rsid w:val="00931069"/>
    <w:rsid w:val="009310D8"/>
    <w:rsid w:val="00931168"/>
    <w:rsid w:val="0093119B"/>
    <w:rsid w:val="009311ED"/>
    <w:rsid w:val="00931257"/>
    <w:rsid w:val="0093125F"/>
    <w:rsid w:val="00931284"/>
    <w:rsid w:val="009312A2"/>
    <w:rsid w:val="009312B5"/>
    <w:rsid w:val="009312C8"/>
    <w:rsid w:val="0093142A"/>
    <w:rsid w:val="00931437"/>
    <w:rsid w:val="0093149C"/>
    <w:rsid w:val="009314E7"/>
    <w:rsid w:val="009315D8"/>
    <w:rsid w:val="0093161C"/>
    <w:rsid w:val="00931629"/>
    <w:rsid w:val="009316E7"/>
    <w:rsid w:val="00931707"/>
    <w:rsid w:val="0093171D"/>
    <w:rsid w:val="009317E7"/>
    <w:rsid w:val="00931829"/>
    <w:rsid w:val="0093184E"/>
    <w:rsid w:val="009318CB"/>
    <w:rsid w:val="009318F2"/>
    <w:rsid w:val="0093192B"/>
    <w:rsid w:val="00931956"/>
    <w:rsid w:val="00931A57"/>
    <w:rsid w:val="00931A98"/>
    <w:rsid w:val="00931A9C"/>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0E"/>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A"/>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AEE"/>
    <w:rsid w:val="00933B03"/>
    <w:rsid w:val="00933C22"/>
    <w:rsid w:val="00933C3F"/>
    <w:rsid w:val="00933C64"/>
    <w:rsid w:val="00933CBC"/>
    <w:rsid w:val="00933DEC"/>
    <w:rsid w:val="00933E62"/>
    <w:rsid w:val="00933E73"/>
    <w:rsid w:val="00934022"/>
    <w:rsid w:val="0093413A"/>
    <w:rsid w:val="00934146"/>
    <w:rsid w:val="00934198"/>
    <w:rsid w:val="009341BC"/>
    <w:rsid w:val="009341ED"/>
    <w:rsid w:val="0093421A"/>
    <w:rsid w:val="00934269"/>
    <w:rsid w:val="00934283"/>
    <w:rsid w:val="00934335"/>
    <w:rsid w:val="00934350"/>
    <w:rsid w:val="00934363"/>
    <w:rsid w:val="009343DB"/>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10"/>
    <w:rsid w:val="00935023"/>
    <w:rsid w:val="00935145"/>
    <w:rsid w:val="00935172"/>
    <w:rsid w:val="009351B9"/>
    <w:rsid w:val="00935210"/>
    <w:rsid w:val="00935216"/>
    <w:rsid w:val="009352A3"/>
    <w:rsid w:val="00935331"/>
    <w:rsid w:val="00935346"/>
    <w:rsid w:val="009353D9"/>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7B6"/>
    <w:rsid w:val="00935995"/>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9C6"/>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BD3"/>
    <w:rsid w:val="00941C0B"/>
    <w:rsid w:val="00941C0D"/>
    <w:rsid w:val="00941C76"/>
    <w:rsid w:val="00941C80"/>
    <w:rsid w:val="00941CDE"/>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E2"/>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88C"/>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3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B9"/>
    <w:rsid w:val="009449D8"/>
    <w:rsid w:val="009449FD"/>
    <w:rsid w:val="00944A05"/>
    <w:rsid w:val="00944B70"/>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4F"/>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E9"/>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64"/>
    <w:rsid w:val="00947C72"/>
    <w:rsid w:val="00947C95"/>
    <w:rsid w:val="00947CC6"/>
    <w:rsid w:val="00947D02"/>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4CE"/>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44"/>
    <w:rsid w:val="00950BCD"/>
    <w:rsid w:val="00950C01"/>
    <w:rsid w:val="00950D57"/>
    <w:rsid w:val="00950EF9"/>
    <w:rsid w:val="00950F16"/>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17"/>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0DD"/>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58"/>
    <w:rsid w:val="00956677"/>
    <w:rsid w:val="009566D7"/>
    <w:rsid w:val="009566F2"/>
    <w:rsid w:val="00956712"/>
    <w:rsid w:val="00956756"/>
    <w:rsid w:val="00956757"/>
    <w:rsid w:val="009567CB"/>
    <w:rsid w:val="0095680E"/>
    <w:rsid w:val="00956845"/>
    <w:rsid w:val="0095686E"/>
    <w:rsid w:val="009568E6"/>
    <w:rsid w:val="00956925"/>
    <w:rsid w:val="009569F1"/>
    <w:rsid w:val="00956A1C"/>
    <w:rsid w:val="00956A2F"/>
    <w:rsid w:val="00956A40"/>
    <w:rsid w:val="00956A64"/>
    <w:rsid w:val="00956B20"/>
    <w:rsid w:val="00956B8C"/>
    <w:rsid w:val="00956C00"/>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2F3"/>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6E"/>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A66"/>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55"/>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DFC"/>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9E"/>
    <w:rsid w:val="00963EB3"/>
    <w:rsid w:val="00963F44"/>
    <w:rsid w:val="00963F6A"/>
    <w:rsid w:val="00964018"/>
    <w:rsid w:val="0096401D"/>
    <w:rsid w:val="00964099"/>
    <w:rsid w:val="009640A2"/>
    <w:rsid w:val="009640DC"/>
    <w:rsid w:val="009640EE"/>
    <w:rsid w:val="00964188"/>
    <w:rsid w:val="00964193"/>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26"/>
    <w:rsid w:val="00964D94"/>
    <w:rsid w:val="00964DBA"/>
    <w:rsid w:val="00964DBB"/>
    <w:rsid w:val="00964EFC"/>
    <w:rsid w:val="00964F53"/>
    <w:rsid w:val="00964FC2"/>
    <w:rsid w:val="0096511F"/>
    <w:rsid w:val="0096515E"/>
    <w:rsid w:val="0096519D"/>
    <w:rsid w:val="009651C9"/>
    <w:rsid w:val="00965219"/>
    <w:rsid w:val="0096521A"/>
    <w:rsid w:val="00965226"/>
    <w:rsid w:val="0096522F"/>
    <w:rsid w:val="0096528B"/>
    <w:rsid w:val="009652F7"/>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9E"/>
    <w:rsid w:val="00965842"/>
    <w:rsid w:val="00965853"/>
    <w:rsid w:val="00965889"/>
    <w:rsid w:val="009658EA"/>
    <w:rsid w:val="00965931"/>
    <w:rsid w:val="0096595A"/>
    <w:rsid w:val="009659A0"/>
    <w:rsid w:val="009659FC"/>
    <w:rsid w:val="00965A6C"/>
    <w:rsid w:val="00965B07"/>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0"/>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AD"/>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7DD"/>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84"/>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26"/>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B"/>
    <w:rsid w:val="00973A9F"/>
    <w:rsid w:val="00973B84"/>
    <w:rsid w:val="00973B97"/>
    <w:rsid w:val="00973BE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9EA"/>
    <w:rsid w:val="00976A8F"/>
    <w:rsid w:val="00976BDD"/>
    <w:rsid w:val="00976C14"/>
    <w:rsid w:val="00976C4C"/>
    <w:rsid w:val="00976CED"/>
    <w:rsid w:val="00976CFA"/>
    <w:rsid w:val="00976E5A"/>
    <w:rsid w:val="00976E8E"/>
    <w:rsid w:val="00976F18"/>
    <w:rsid w:val="00976F26"/>
    <w:rsid w:val="00976F2F"/>
    <w:rsid w:val="00976F85"/>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53"/>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4D"/>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29"/>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0C"/>
    <w:rsid w:val="0098477A"/>
    <w:rsid w:val="00984792"/>
    <w:rsid w:val="009847C4"/>
    <w:rsid w:val="00984807"/>
    <w:rsid w:val="0098483D"/>
    <w:rsid w:val="009848F4"/>
    <w:rsid w:val="00984940"/>
    <w:rsid w:val="00984955"/>
    <w:rsid w:val="00984983"/>
    <w:rsid w:val="009849B9"/>
    <w:rsid w:val="009849C8"/>
    <w:rsid w:val="00984AF3"/>
    <w:rsid w:val="00984B5D"/>
    <w:rsid w:val="00984C18"/>
    <w:rsid w:val="00984C23"/>
    <w:rsid w:val="00984C89"/>
    <w:rsid w:val="00984D4D"/>
    <w:rsid w:val="00984DFC"/>
    <w:rsid w:val="00984E00"/>
    <w:rsid w:val="00984E87"/>
    <w:rsid w:val="00984E95"/>
    <w:rsid w:val="00984F08"/>
    <w:rsid w:val="00984F7E"/>
    <w:rsid w:val="00984F88"/>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62"/>
    <w:rsid w:val="009866AD"/>
    <w:rsid w:val="00986731"/>
    <w:rsid w:val="00986732"/>
    <w:rsid w:val="00986759"/>
    <w:rsid w:val="009867F0"/>
    <w:rsid w:val="0098684D"/>
    <w:rsid w:val="00986850"/>
    <w:rsid w:val="009868A0"/>
    <w:rsid w:val="009868F4"/>
    <w:rsid w:val="0098696A"/>
    <w:rsid w:val="009869F7"/>
    <w:rsid w:val="009869FA"/>
    <w:rsid w:val="00986A88"/>
    <w:rsid w:val="00986AB8"/>
    <w:rsid w:val="00986ADD"/>
    <w:rsid w:val="00986AE5"/>
    <w:rsid w:val="00986B03"/>
    <w:rsid w:val="00986B16"/>
    <w:rsid w:val="00986B7D"/>
    <w:rsid w:val="00986BD8"/>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B5"/>
    <w:rsid w:val="009876D6"/>
    <w:rsid w:val="009876DF"/>
    <w:rsid w:val="00987753"/>
    <w:rsid w:val="009877CC"/>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42"/>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9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2FD0"/>
    <w:rsid w:val="009930AD"/>
    <w:rsid w:val="0099324B"/>
    <w:rsid w:val="0099329E"/>
    <w:rsid w:val="0099336D"/>
    <w:rsid w:val="0099336E"/>
    <w:rsid w:val="0099376A"/>
    <w:rsid w:val="00993784"/>
    <w:rsid w:val="009938C0"/>
    <w:rsid w:val="009938FB"/>
    <w:rsid w:val="00993985"/>
    <w:rsid w:val="009939AB"/>
    <w:rsid w:val="009939B6"/>
    <w:rsid w:val="00993A07"/>
    <w:rsid w:val="00993A27"/>
    <w:rsid w:val="00993A81"/>
    <w:rsid w:val="00993AE7"/>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9E"/>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25"/>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CF"/>
    <w:rsid w:val="00996ED3"/>
    <w:rsid w:val="00996EEA"/>
    <w:rsid w:val="00996FAA"/>
    <w:rsid w:val="00996FEA"/>
    <w:rsid w:val="00996FFB"/>
    <w:rsid w:val="0099709B"/>
    <w:rsid w:val="009970C8"/>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C1"/>
    <w:rsid w:val="009976D4"/>
    <w:rsid w:val="00997720"/>
    <w:rsid w:val="00997792"/>
    <w:rsid w:val="009978B2"/>
    <w:rsid w:val="00997917"/>
    <w:rsid w:val="0099797E"/>
    <w:rsid w:val="00997985"/>
    <w:rsid w:val="00997A86"/>
    <w:rsid w:val="00997B50"/>
    <w:rsid w:val="00997B67"/>
    <w:rsid w:val="00997C41"/>
    <w:rsid w:val="00997C4F"/>
    <w:rsid w:val="00997C60"/>
    <w:rsid w:val="00997C70"/>
    <w:rsid w:val="00997DED"/>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8C5"/>
    <w:rsid w:val="009A1948"/>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3"/>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CF"/>
    <w:rsid w:val="009A32EE"/>
    <w:rsid w:val="009A3317"/>
    <w:rsid w:val="009A338D"/>
    <w:rsid w:val="009A33BE"/>
    <w:rsid w:val="009A346A"/>
    <w:rsid w:val="009A346F"/>
    <w:rsid w:val="009A3482"/>
    <w:rsid w:val="009A35B1"/>
    <w:rsid w:val="009A3673"/>
    <w:rsid w:val="009A36A7"/>
    <w:rsid w:val="009A376A"/>
    <w:rsid w:val="009A37CD"/>
    <w:rsid w:val="009A385E"/>
    <w:rsid w:val="009A387B"/>
    <w:rsid w:val="009A38B9"/>
    <w:rsid w:val="009A390A"/>
    <w:rsid w:val="009A392D"/>
    <w:rsid w:val="009A3ACE"/>
    <w:rsid w:val="009A3ADF"/>
    <w:rsid w:val="009A3B16"/>
    <w:rsid w:val="009A3B4B"/>
    <w:rsid w:val="009A3B55"/>
    <w:rsid w:val="009A3B57"/>
    <w:rsid w:val="009A3BAE"/>
    <w:rsid w:val="009A3BCE"/>
    <w:rsid w:val="009A3C23"/>
    <w:rsid w:val="009A3C9C"/>
    <w:rsid w:val="009A3CB4"/>
    <w:rsid w:val="009A3D25"/>
    <w:rsid w:val="009A3DA2"/>
    <w:rsid w:val="009A3E9E"/>
    <w:rsid w:val="009A3EB2"/>
    <w:rsid w:val="009A3ED2"/>
    <w:rsid w:val="009A3F26"/>
    <w:rsid w:val="009A3F61"/>
    <w:rsid w:val="009A3FF3"/>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36"/>
    <w:rsid w:val="009A4863"/>
    <w:rsid w:val="009A48A3"/>
    <w:rsid w:val="009A48AF"/>
    <w:rsid w:val="009A4986"/>
    <w:rsid w:val="009A49D6"/>
    <w:rsid w:val="009A4A15"/>
    <w:rsid w:val="009A4A4E"/>
    <w:rsid w:val="009A4B03"/>
    <w:rsid w:val="009A4B12"/>
    <w:rsid w:val="009A4B49"/>
    <w:rsid w:val="009A4B65"/>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99"/>
    <w:rsid w:val="009A55AC"/>
    <w:rsid w:val="009A55D5"/>
    <w:rsid w:val="009A55E4"/>
    <w:rsid w:val="009A56D2"/>
    <w:rsid w:val="009A56D4"/>
    <w:rsid w:val="009A570B"/>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CD8"/>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07"/>
    <w:rsid w:val="009A7124"/>
    <w:rsid w:val="009A720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B62"/>
    <w:rsid w:val="009B0C3F"/>
    <w:rsid w:val="009B0C6B"/>
    <w:rsid w:val="009B0CC0"/>
    <w:rsid w:val="009B0D11"/>
    <w:rsid w:val="009B0D94"/>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E3"/>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3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65"/>
    <w:rsid w:val="009B2DA0"/>
    <w:rsid w:val="009B2E75"/>
    <w:rsid w:val="009B2F00"/>
    <w:rsid w:val="009B2F35"/>
    <w:rsid w:val="009B2F39"/>
    <w:rsid w:val="009B2FF6"/>
    <w:rsid w:val="009B301C"/>
    <w:rsid w:val="009B3108"/>
    <w:rsid w:val="009B311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09"/>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1"/>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C9"/>
    <w:rsid w:val="009C0BDC"/>
    <w:rsid w:val="009C0C7F"/>
    <w:rsid w:val="009C0C9B"/>
    <w:rsid w:val="009C0CC7"/>
    <w:rsid w:val="009C0D16"/>
    <w:rsid w:val="009C0D70"/>
    <w:rsid w:val="009C0DDE"/>
    <w:rsid w:val="009C0E7A"/>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85"/>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69"/>
    <w:rsid w:val="009C2B86"/>
    <w:rsid w:val="009C2B8F"/>
    <w:rsid w:val="009C2C00"/>
    <w:rsid w:val="009C2C67"/>
    <w:rsid w:val="009C2D44"/>
    <w:rsid w:val="009C2D50"/>
    <w:rsid w:val="009C2DFB"/>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BA1"/>
    <w:rsid w:val="009C3C67"/>
    <w:rsid w:val="009C3D33"/>
    <w:rsid w:val="009C3D3A"/>
    <w:rsid w:val="009C3DC8"/>
    <w:rsid w:val="009C3E3C"/>
    <w:rsid w:val="009C3E70"/>
    <w:rsid w:val="009C3FD9"/>
    <w:rsid w:val="009C402C"/>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C8"/>
    <w:rsid w:val="009C49D6"/>
    <w:rsid w:val="009C4A28"/>
    <w:rsid w:val="009C4A82"/>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143"/>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32"/>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69"/>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764"/>
    <w:rsid w:val="009C6789"/>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BE"/>
    <w:rsid w:val="009C70C4"/>
    <w:rsid w:val="009C7105"/>
    <w:rsid w:val="009C7137"/>
    <w:rsid w:val="009C7166"/>
    <w:rsid w:val="009C7184"/>
    <w:rsid w:val="009C71AB"/>
    <w:rsid w:val="009C71D0"/>
    <w:rsid w:val="009C7212"/>
    <w:rsid w:val="009C725A"/>
    <w:rsid w:val="009C725C"/>
    <w:rsid w:val="009C730A"/>
    <w:rsid w:val="009C7361"/>
    <w:rsid w:val="009C739C"/>
    <w:rsid w:val="009C7491"/>
    <w:rsid w:val="009C74A6"/>
    <w:rsid w:val="009C7508"/>
    <w:rsid w:val="009C757E"/>
    <w:rsid w:val="009C75C0"/>
    <w:rsid w:val="009C75D1"/>
    <w:rsid w:val="009C7669"/>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4FD"/>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D5A"/>
    <w:rsid w:val="009D1E64"/>
    <w:rsid w:val="009D1EB8"/>
    <w:rsid w:val="009D1F53"/>
    <w:rsid w:val="009D1F8D"/>
    <w:rsid w:val="009D1F8E"/>
    <w:rsid w:val="009D1F9A"/>
    <w:rsid w:val="009D1FB3"/>
    <w:rsid w:val="009D1FE9"/>
    <w:rsid w:val="009D2034"/>
    <w:rsid w:val="009D20BB"/>
    <w:rsid w:val="009D20BC"/>
    <w:rsid w:val="009D211E"/>
    <w:rsid w:val="009D214A"/>
    <w:rsid w:val="009D2185"/>
    <w:rsid w:val="009D21BE"/>
    <w:rsid w:val="009D21CC"/>
    <w:rsid w:val="009D220B"/>
    <w:rsid w:val="009D22B3"/>
    <w:rsid w:val="009D234E"/>
    <w:rsid w:val="009D2369"/>
    <w:rsid w:val="009D23E4"/>
    <w:rsid w:val="009D2477"/>
    <w:rsid w:val="009D24E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8"/>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A1"/>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DEC"/>
    <w:rsid w:val="009D4E8E"/>
    <w:rsid w:val="009D4F03"/>
    <w:rsid w:val="009D4F73"/>
    <w:rsid w:val="009D4F8D"/>
    <w:rsid w:val="009D4FF7"/>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A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1AF"/>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09D"/>
    <w:rsid w:val="009D713B"/>
    <w:rsid w:val="009D71E5"/>
    <w:rsid w:val="009D71E8"/>
    <w:rsid w:val="009D721B"/>
    <w:rsid w:val="009D7228"/>
    <w:rsid w:val="009D7253"/>
    <w:rsid w:val="009D726C"/>
    <w:rsid w:val="009D72FD"/>
    <w:rsid w:val="009D7330"/>
    <w:rsid w:val="009D734E"/>
    <w:rsid w:val="009D73B3"/>
    <w:rsid w:val="009D73DA"/>
    <w:rsid w:val="009D7415"/>
    <w:rsid w:val="009D74A0"/>
    <w:rsid w:val="009D7676"/>
    <w:rsid w:val="009D769E"/>
    <w:rsid w:val="009D7730"/>
    <w:rsid w:val="009D776D"/>
    <w:rsid w:val="009D77B5"/>
    <w:rsid w:val="009D77BB"/>
    <w:rsid w:val="009D77E9"/>
    <w:rsid w:val="009D7810"/>
    <w:rsid w:val="009D7827"/>
    <w:rsid w:val="009D7842"/>
    <w:rsid w:val="009D78E3"/>
    <w:rsid w:val="009D798C"/>
    <w:rsid w:val="009D79B9"/>
    <w:rsid w:val="009D7A1F"/>
    <w:rsid w:val="009D7A22"/>
    <w:rsid w:val="009D7AB2"/>
    <w:rsid w:val="009D7AD2"/>
    <w:rsid w:val="009D7B48"/>
    <w:rsid w:val="009D7BA9"/>
    <w:rsid w:val="009D7C27"/>
    <w:rsid w:val="009D7C89"/>
    <w:rsid w:val="009D7CFB"/>
    <w:rsid w:val="009D7D6F"/>
    <w:rsid w:val="009D7DF5"/>
    <w:rsid w:val="009D7E3B"/>
    <w:rsid w:val="009D7EBC"/>
    <w:rsid w:val="009D7F4A"/>
    <w:rsid w:val="009D7F53"/>
    <w:rsid w:val="009D7F5E"/>
    <w:rsid w:val="009D7FC6"/>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7F2"/>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1F3"/>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73"/>
    <w:rsid w:val="009E1B9D"/>
    <w:rsid w:val="009E1BAD"/>
    <w:rsid w:val="009E1BBA"/>
    <w:rsid w:val="009E1C07"/>
    <w:rsid w:val="009E1CC5"/>
    <w:rsid w:val="009E1D22"/>
    <w:rsid w:val="009E1D33"/>
    <w:rsid w:val="009E1DF4"/>
    <w:rsid w:val="009E1E0A"/>
    <w:rsid w:val="009E1E10"/>
    <w:rsid w:val="009E1E28"/>
    <w:rsid w:val="009E1E7B"/>
    <w:rsid w:val="009E1F17"/>
    <w:rsid w:val="009E1F21"/>
    <w:rsid w:val="009E1F5C"/>
    <w:rsid w:val="009E1F89"/>
    <w:rsid w:val="009E2072"/>
    <w:rsid w:val="009E20E5"/>
    <w:rsid w:val="009E20FF"/>
    <w:rsid w:val="009E2127"/>
    <w:rsid w:val="009E2182"/>
    <w:rsid w:val="009E2194"/>
    <w:rsid w:val="009E2198"/>
    <w:rsid w:val="009E21BA"/>
    <w:rsid w:val="009E21BB"/>
    <w:rsid w:val="009E21D9"/>
    <w:rsid w:val="009E222C"/>
    <w:rsid w:val="009E228A"/>
    <w:rsid w:val="009E22A9"/>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8CC"/>
    <w:rsid w:val="009E29A0"/>
    <w:rsid w:val="009E2ADF"/>
    <w:rsid w:val="009E2AF6"/>
    <w:rsid w:val="009E2B5F"/>
    <w:rsid w:val="009E2B64"/>
    <w:rsid w:val="009E2C47"/>
    <w:rsid w:val="009E2DE8"/>
    <w:rsid w:val="009E2E05"/>
    <w:rsid w:val="009E2E3E"/>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6"/>
    <w:rsid w:val="009E356A"/>
    <w:rsid w:val="009E35C2"/>
    <w:rsid w:val="009E35D8"/>
    <w:rsid w:val="009E362C"/>
    <w:rsid w:val="009E3675"/>
    <w:rsid w:val="009E36B4"/>
    <w:rsid w:val="009E36F9"/>
    <w:rsid w:val="009E3733"/>
    <w:rsid w:val="009E3740"/>
    <w:rsid w:val="009E3748"/>
    <w:rsid w:val="009E375D"/>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35"/>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C8"/>
    <w:rsid w:val="009E563A"/>
    <w:rsid w:val="009E5695"/>
    <w:rsid w:val="009E5698"/>
    <w:rsid w:val="009E56F5"/>
    <w:rsid w:val="009E56FF"/>
    <w:rsid w:val="009E5741"/>
    <w:rsid w:val="009E574E"/>
    <w:rsid w:val="009E5785"/>
    <w:rsid w:val="009E57C3"/>
    <w:rsid w:val="009E5854"/>
    <w:rsid w:val="009E58BC"/>
    <w:rsid w:val="009E5916"/>
    <w:rsid w:val="009E5996"/>
    <w:rsid w:val="009E59CA"/>
    <w:rsid w:val="009E59D0"/>
    <w:rsid w:val="009E59D5"/>
    <w:rsid w:val="009E5A7A"/>
    <w:rsid w:val="009E5A87"/>
    <w:rsid w:val="009E5ABD"/>
    <w:rsid w:val="009E5B74"/>
    <w:rsid w:val="009E5BA4"/>
    <w:rsid w:val="009E5BB2"/>
    <w:rsid w:val="009E5C0E"/>
    <w:rsid w:val="009E5C47"/>
    <w:rsid w:val="009E5CFF"/>
    <w:rsid w:val="009E5D9E"/>
    <w:rsid w:val="009E5DBC"/>
    <w:rsid w:val="009E5E3C"/>
    <w:rsid w:val="009E5E7A"/>
    <w:rsid w:val="009E5E90"/>
    <w:rsid w:val="009E5EE9"/>
    <w:rsid w:val="009E5F27"/>
    <w:rsid w:val="009E5F38"/>
    <w:rsid w:val="009E5F8E"/>
    <w:rsid w:val="009E5FF8"/>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2E9"/>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3D"/>
    <w:rsid w:val="009F0CAD"/>
    <w:rsid w:val="009F0CAE"/>
    <w:rsid w:val="009F0DE2"/>
    <w:rsid w:val="009F0E41"/>
    <w:rsid w:val="009F0E52"/>
    <w:rsid w:val="009F0ED1"/>
    <w:rsid w:val="009F0F8E"/>
    <w:rsid w:val="009F0FA7"/>
    <w:rsid w:val="009F0FAD"/>
    <w:rsid w:val="009F1077"/>
    <w:rsid w:val="009F109B"/>
    <w:rsid w:val="009F1126"/>
    <w:rsid w:val="009F1155"/>
    <w:rsid w:val="009F116A"/>
    <w:rsid w:val="009F11D4"/>
    <w:rsid w:val="009F1250"/>
    <w:rsid w:val="009F128E"/>
    <w:rsid w:val="009F1295"/>
    <w:rsid w:val="009F12DF"/>
    <w:rsid w:val="009F12F3"/>
    <w:rsid w:val="009F1318"/>
    <w:rsid w:val="009F1369"/>
    <w:rsid w:val="009F1371"/>
    <w:rsid w:val="009F140E"/>
    <w:rsid w:val="009F1424"/>
    <w:rsid w:val="009F1487"/>
    <w:rsid w:val="009F14CB"/>
    <w:rsid w:val="009F14EA"/>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8C"/>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3FD"/>
    <w:rsid w:val="009F3403"/>
    <w:rsid w:val="009F345E"/>
    <w:rsid w:val="009F347C"/>
    <w:rsid w:val="009F35FE"/>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75"/>
    <w:rsid w:val="009F3C82"/>
    <w:rsid w:val="009F3D70"/>
    <w:rsid w:val="009F3DC0"/>
    <w:rsid w:val="009F3DFE"/>
    <w:rsid w:val="009F3EC0"/>
    <w:rsid w:val="009F3EE6"/>
    <w:rsid w:val="009F3EF6"/>
    <w:rsid w:val="009F3F40"/>
    <w:rsid w:val="009F402B"/>
    <w:rsid w:val="009F40BE"/>
    <w:rsid w:val="009F40C1"/>
    <w:rsid w:val="009F4109"/>
    <w:rsid w:val="009F412E"/>
    <w:rsid w:val="009F4149"/>
    <w:rsid w:val="009F41C6"/>
    <w:rsid w:val="009F429E"/>
    <w:rsid w:val="009F4333"/>
    <w:rsid w:val="009F439A"/>
    <w:rsid w:val="009F43DE"/>
    <w:rsid w:val="009F44A0"/>
    <w:rsid w:val="009F44E0"/>
    <w:rsid w:val="009F44E8"/>
    <w:rsid w:val="009F44FA"/>
    <w:rsid w:val="009F45D4"/>
    <w:rsid w:val="009F45E7"/>
    <w:rsid w:val="009F4674"/>
    <w:rsid w:val="009F47A8"/>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8E"/>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4B9"/>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B"/>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26"/>
    <w:rsid w:val="009F7D68"/>
    <w:rsid w:val="009F7D9B"/>
    <w:rsid w:val="009F7E3E"/>
    <w:rsid w:val="009F7E94"/>
    <w:rsid w:val="009F7EB1"/>
    <w:rsid w:val="009F7F23"/>
    <w:rsid w:val="009F7F63"/>
    <w:rsid w:val="009F7F6D"/>
    <w:rsid w:val="009F7FB4"/>
    <w:rsid w:val="00A0000E"/>
    <w:rsid w:val="00A00065"/>
    <w:rsid w:val="00A00071"/>
    <w:rsid w:val="00A000F8"/>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5E"/>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9D"/>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2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39F"/>
    <w:rsid w:val="00A04499"/>
    <w:rsid w:val="00A04530"/>
    <w:rsid w:val="00A045DA"/>
    <w:rsid w:val="00A046FC"/>
    <w:rsid w:val="00A04719"/>
    <w:rsid w:val="00A04782"/>
    <w:rsid w:val="00A04876"/>
    <w:rsid w:val="00A04946"/>
    <w:rsid w:val="00A04993"/>
    <w:rsid w:val="00A049F4"/>
    <w:rsid w:val="00A04B0A"/>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6D"/>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1C"/>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AF"/>
    <w:rsid w:val="00A069E3"/>
    <w:rsid w:val="00A06A58"/>
    <w:rsid w:val="00A06ACA"/>
    <w:rsid w:val="00A06AD2"/>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18A"/>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0A"/>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54"/>
    <w:rsid w:val="00A105AD"/>
    <w:rsid w:val="00A105B6"/>
    <w:rsid w:val="00A10621"/>
    <w:rsid w:val="00A10744"/>
    <w:rsid w:val="00A10848"/>
    <w:rsid w:val="00A1084A"/>
    <w:rsid w:val="00A10910"/>
    <w:rsid w:val="00A10A2C"/>
    <w:rsid w:val="00A10B18"/>
    <w:rsid w:val="00A10B60"/>
    <w:rsid w:val="00A10B89"/>
    <w:rsid w:val="00A10BC7"/>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42"/>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C"/>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C0"/>
    <w:rsid w:val="00A128F9"/>
    <w:rsid w:val="00A12983"/>
    <w:rsid w:val="00A129D6"/>
    <w:rsid w:val="00A129E0"/>
    <w:rsid w:val="00A12A2A"/>
    <w:rsid w:val="00A12A89"/>
    <w:rsid w:val="00A12B69"/>
    <w:rsid w:val="00A12C6D"/>
    <w:rsid w:val="00A12C75"/>
    <w:rsid w:val="00A12C8F"/>
    <w:rsid w:val="00A12CCB"/>
    <w:rsid w:val="00A12CD5"/>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54E"/>
    <w:rsid w:val="00A1359B"/>
    <w:rsid w:val="00A13619"/>
    <w:rsid w:val="00A136D8"/>
    <w:rsid w:val="00A13707"/>
    <w:rsid w:val="00A13759"/>
    <w:rsid w:val="00A13786"/>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666"/>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05"/>
    <w:rsid w:val="00A15844"/>
    <w:rsid w:val="00A15899"/>
    <w:rsid w:val="00A158C0"/>
    <w:rsid w:val="00A15952"/>
    <w:rsid w:val="00A15A16"/>
    <w:rsid w:val="00A15A20"/>
    <w:rsid w:val="00A15A53"/>
    <w:rsid w:val="00A15AB5"/>
    <w:rsid w:val="00A15AB6"/>
    <w:rsid w:val="00A15B51"/>
    <w:rsid w:val="00A15B9F"/>
    <w:rsid w:val="00A15C83"/>
    <w:rsid w:val="00A15DBC"/>
    <w:rsid w:val="00A15DC5"/>
    <w:rsid w:val="00A15E43"/>
    <w:rsid w:val="00A15EAB"/>
    <w:rsid w:val="00A15EDF"/>
    <w:rsid w:val="00A15FE8"/>
    <w:rsid w:val="00A15FF6"/>
    <w:rsid w:val="00A1600B"/>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EFB"/>
    <w:rsid w:val="00A16F48"/>
    <w:rsid w:val="00A16F8D"/>
    <w:rsid w:val="00A16FD0"/>
    <w:rsid w:val="00A1702C"/>
    <w:rsid w:val="00A1702D"/>
    <w:rsid w:val="00A17032"/>
    <w:rsid w:val="00A17057"/>
    <w:rsid w:val="00A17186"/>
    <w:rsid w:val="00A171D2"/>
    <w:rsid w:val="00A17258"/>
    <w:rsid w:val="00A1731A"/>
    <w:rsid w:val="00A1739C"/>
    <w:rsid w:val="00A173A9"/>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50"/>
    <w:rsid w:val="00A17E8A"/>
    <w:rsid w:val="00A17EE7"/>
    <w:rsid w:val="00A17FA2"/>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035"/>
    <w:rsid w:val="00A21124"/>
    <w:rsid w:val="00A21156"/>
    <w:rsid w:val="00A211B4"/>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46"/>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6D"/>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0D"/>
    <w:rsid w:val="00A25031"/>
    <w:rsid w:val="00A250E3"/>
    <w:rsid w:val="00A25115"/>
    <w:rsid w:val="00A25229"/>
    <w:rsid w:val="00A25301"/>
    <w:rsid w:val="00A2530B"/>
    <w:rsid w:val="00A2530C"/>
    <w:rsid w:val="00A2531C"/>
    <w:rsid w:val="00A2531F"/>
    <w:rsid w:val="00A25383"/>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DAD"/>
    <w:rsid w:val="00A25E88"/>
    <w:rsid w:val="00A25EC8"/>
    <w:rsid w:val="00A25F6C"/>
    <w:rsid w:val="00A25F82"/>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7"/>
    <w:rsid w:val="00A26B69"/>
    <w:rsid w:val="00A26BE1"/>
    <w:rsid w:val="00A26C1B"/>
    <w:rsid w:val="00A26C46"/>
    <w:rsid w:val="00A26C72"/>
    <w:rsid w:val="00A26C89"/>
    <w:rsid w:val="00A26D83"/>
    <w:rsid w:val="00A26E25"/>
    <w:rsid w:val="00A26E49"/>
    <w:rsid w:val="00A26F28"/>
    <w:rsid w:val="00A26F29"/>
    <w:rsid w:val="00A270DE"/>
    <w:rsid w:val="00A2711E"/>
    <w:rsid w:val="00A27120"/>
    <w:rsid w:val="00A271AF"/>
    <w:rsid w:val="00A271BA"/>
    <w:rsid w:val="00A27201"/>
    <w:rsid w:val="00A2720D"/>
    <w:rsid w:val="00A2723D"/>
    <w:rsid w:val="00A2724C"/>
    <w:rsid w:val="00A27310"/>
    <w:rsid w:val="00A27339"/>
    <w:rsid w:val="00A27344"/>
    <w:rsid w:val="00A27403"/>
    <w:rsid w:val="00A27473"/>
    <w:rsid w:val="00A27554"/>
    <w:rsid w:val="00A27571"/>
    <w:rsid w:val="00A27581"/>
    <w:rsid w:val="00A275D9"/>
    <w:rsid w:val="00A275FF"/>
    <w:rsid w:val="00A2762F"/>
    <w:rsid w:val="00A27681"/>
    <w:rsid w:val="00A27788"/>
    <w:rsid w:val="00A27827"/>
    <w:rsid w:val="00A27893"/>
    <w:rsid w:val="00A278FE"/>
    <w:rsid w:val="00A27991"/>
    <w:rsid w:val="00A279C8"/>
    <w:rsid w:val="00A279DF"/>
    <w:rsid w:val="00A27A03"/>
    <w:rsid w:val="00A27ADB"/>
    <w:rsid w:val="00A27BA3"/>
    <w:rsid w:val="00A27BD6"/>
    <w:rsid w:val="00A27C3D"/>
    <w:rsid w:val="00A27C6D"/>
    <w:rsid w:val="00A27DAC"/>
    <w:rsid w:val="00A27DDB"/>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BCA"/>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01"/>
    <w:rsid w:val="00A31521"/>
    <w:rsid w:val="00A3152A"/>
    <w:rsid w:val="00A315CE"/>
    <w:rsid w:val="00A31644"/>
    <w:rsid w:val="00A3164A"/>
    <w:rsid w:val="00A316B2"/>
    <w:rsid w:val="00A316E0"/>
    <w:rsid w:val="00A31772"/>
    <w:rsid w:val="00A31788"/>
    <w:rsid w:val="00A31828"/>
    <w:rsid w:val="00A3186D"/>
    <w:rsid w:val="00A318B0"/>
    <w:rsid w:val="00A318D6"/>
    <w:rsid w:val="00A31934"/>
    <w:rsid w:val="00A31971"/>
    <w:rsid w:val="00A319A3"/>
    <w:rsid w:val="00A31A50"/>
    <w:rsid w:val="00A31B04"/>
    <w:rsid w:val="00A31B07"/>
    <w:rsid w:val="00A31B0B"/>
    <w:rsid w:val="00A31B63"/>
    <w:rsid w:val="00A31BA4"/>
    <w:rsid w:val="00A31BD4"/>
    <w:rsid w:val="00A31C54"/>
    <w:rsid w:val="00A31C72"/>
    <w:rsid w:val="00A31CA5"/>
    <w:rsid w:val="00A31D57"/>
    <w:rsid w:val="00A31DAA"/>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E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AF"/>
    <w:rsid w:val="00A347DC"/>
    <w:rsid w:val="00A34858"/>
    <w:rsid w:val="00A348B5"/>
    <w:rsid w:val="00A348E3"/>
    <w:rsid w:val="00A34948"/>
    <w:rsid w:val="00A34972"/>
    <w:rsid w:val="00A349A5"/>
    <w:rsid w:val="00A34A10"/>
    <w:rsid w:val="00A34A29"/>
    <w:rsid w:val="00A34AB3"/>
    <w:rsid w:val="00A34AC9"/>
    <w:rsid w:val="00A34ACD"/>
    <w:rsid w:val="00A34AF6"/>
    <w:rsid w:val="00A34AF7"/>
    <w:rsid w:val="00A34B39"/>
    <w:rsid w:val="00A34BE3"/>
    <w:rsid w:val="00A34C40"/>
    <w:rsid w:val="00A34C9F"/>
    <w:rsid w:val="00A34DC8"/>
    <w:rsid w:val="00A34DCF"/>
    <w:rsid w:val="00A34DE6"/>
    <w:rsid w:val="00A34F8B"/>
    <w:rsid w:val="00A34FC6"/>
    <w:rsid w:val="00A34FD1"/>
    <w:rsid w:val="00A3501F"/>
    <w:rsid w:val="00A3503D"/>
    <w:rsid w:val="00A35056"/>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BCE"/>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68"/>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98"/>
    <w:rsid w:val="00A379A2"/>
    <w:rsid w:val="00A37A4A"/>
    <w:rsid w:val="00A37A59"/>
    <w:rsid w:val="00A37A94"/>
    <w:rsid w:val="00A37AE5"/>
    <w:rsid w:val="00A37BDA"/>
    <w:rsid w:val="00A37C2A"/>
    <w:rsid w:val="00A37C39"/>
    <w:rsid w:val="00A37C5A"/>
    <w:rsid w:val="00A37D04"/>
    <w:rsid w:val="00A37D31"/>
    <w:rsid w:val="00A37D72"/>
    <w:rsid w:val="00A37D86"/>
    <w:rsid w:val="00A37E1B"/>
    <w:rsid w:val="00A37E5C"/>
    <w:rsid w:val="00A37EAA"/>
    <w:rsid w:val="00A37EBB"/>
    <w:rsid w:val="00A37EBE"/>
    <w:rsid w:val="00A37EF5"/>
    <w:rsid w:val="00A37F3F"/>
    <w:rsid w:val="00A37FAF"/>
    <w:rsid w:val="00A37FBF"/>
    <w:rsid w:val="00A40002"/>
    <w:rsid w:val="00A4000E"/>
    <w:rsid w:val="00A4003C"/>
    <w:rsid w:val="00A4008B"/>
    <w:rsid w:val="00A400BC"/>
    <w:rsid w:val="00A40194"/>
    <w:rsid w:val="00A401B0"/>
    <w:rsid w:val="00A4020E"/>
    <w:rsid w:val="00A40210"/>
    <w:rsid w:val="00A40249"/>
    <w:rsid w:val="00A4028C"/>
    <w:rsid w:val="00A40337"/>
    <w:rsid w:val="00A4038B"/>
    <w:rsid w:val="00A4038F"/>
    <w:rsid w:val="00A403E7"/>
    <w:rsid w:val="00A40447"/>
    <w:rsid w:val="00A40457"/>
    <w:rsid w:val="00A4045D"/>
    <w:rsid w:val="00A40472"/>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A4"/>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DA"/>
    <w:rsid w:val="00A421E2"/>
    <w:rsid w:val="00A42259"/>
    <w:rsid w:val="00A4237B"/>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89"/>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DFF"/>
    <w:rsid w:val="00A44E2A"/>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3"/>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C4"/>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7E1"/>
    <w:rsid w:val="00A478CD"/>
    <w:rsid w:val="00A478F6"/>
    <w:rsid w:val="00A47945"/>
    <w:rsid w:val="00A479AD"/>
    <w:rsid w:val="00A479BA"/>
    <w:rsid w:val="00A47A93"/>
    <w:rsid w:val="00A47AA4"/>
    <w:rsid w:val="00A47AC5"/>
    <w:rsid w:val="00A47AE8"/>
    <w:rsid w:val="00A47B46"/>
    <w:rsid w:val="00A47B69"/>
    <w:rsid w:val="00A47BC6"/>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1E9"/>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0B"/>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3"/>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31"/>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09"/>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5F"/>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08"/>
    <w:rsid w:val="00A60415"/>
    <w:rsid w:val="00A60444"/>
    <w:rsid w:val="00A60515"/>
    <w:rsid w:val="00A6051B"/>
    <w:rsid w:val="00A605B1"/>
    <w:rsid w:val="00A6062C"/>
    <w:rsid w:val="00A60636"/>
    <w:rsid w:val="00A6073A"/>
    <w:rsid w:val="00A6076B"/>
    <w:rsid w:val="00A607B8"/>
    <w:rsid w:val="00A60855"/>
    <w:rsid w:val="00A608A3"/>
    <w:rsid w:val="00A6091F"/>
    <w:rsid w:val="00A609A3"/>
    <w:rsid w:val="00A609AE"/>
    <w:rsid w:val="00A60AD6"/>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4E1"/>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9A"/>
    <w:rsid w:val="00A61AFC"/>
    <w:rsid w:val="00A61B24"/>
    <w:rsid w:val="00A61B41"/>
    <w:rsid w:val="00A61B6D"/>
    <w:rsid w:val="00A61BBB"/>
    <w:rsid w:val="00A61BD3"/>
    <w:rsid w:val="00A61BF2"/>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2ED"/>
    <w:rsid w:val="00A6230F"/>
    <w:rsid w:val="00A62324"/>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70"/>
    <w:rsid w:val="00A657A9"/>
    <w:rsid w:val="00A657CB"/>
    <w:rsid w:val="00A657DD"/>
    <w:rsid w:val="00A657F2"/>
    <w:rsid w:val="00A65903"/>
    <w:rsid w:val="00A659A1"/>
    <w:rsid w:val="00A659C0"/>
    <w:rsid w:val="00A659FA"/>
    <w:rsid w:val="00A65A6F"/>
    <w:rsid w:val="00A65ADB"/>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5D"/>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940"/>
    <w:rsid w:val="00A67A30"/>
    <w:rsid w:val="00A67AAC"/>
    <w:rsid w:val="00A67AC3"/>
    <w:rsid w:val="00A67ADE"/>
    <w:rsid w:val="00A67B97"/>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DFB"/>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4A"/>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35"/>
    <w:rsid w:val="00A71E91"/>
    <w:rsid w:val="00A71F04"/>
    <w:rsid w:val="00A71FAE"/>
    <w:rsid w:val="00A71FD1"/>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94"/>
    <w:rsid w:val="00A742A2"/>
    <w:rsid w:val="00A742CD"/>
    <w:rsid w:val="00A742DB"/>
    <w:rsid w:val="00A74322"/>
    <w:rsid w:val="00A74359"/>
    <w:rsid w:val="00A74397"/>
    <w:rsid w:val="00A743B9"/>
    <w:rsid w:val="00A74421"/>
    <w:rsid w:val="00A746E9"/>
    <w:rsid w:val="00A747FD"/>
    <w:rsid w:val="00A748CA"/>
    <w:rsid w:val="00A7490A"/>
    <w:rsid w:val="00A74973"/>
    <w:rsid w:val="00A7499D"/>
    <w:rsid w:val="00A74A06"/>
    <w:rsid w:val="00A74AC2"/>
    <w:rsid w:val="00A74ACC"/>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9A5"/>
    <w:rsid w:val="00A77A1D"/>
    <w:rsid w:val="00A77A29"/>
    <w:rsid w:val="00A77A3A"/>
    <w:rsid w:val="00A77A9C"/>
    <w:rsid w:val="00A77B03"/>
    <w:rsid w:val="00A77B1D"/>
    <w:rsid w:val="00A77B81"/>
    <w:rsid w:val="00A77C8D"/>
    <w:rsid w:val="00A77CBF"/>
    <w:rsid w:val="00A77D2E"/>
    <w:rsid w:val="00A77DBD"/>
    <w:rsid w:val="00A77DEF"/>
    <w:rsid w:val="00A77E25"/>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1E"/>
    <w:rsid w:val="00A808AE"/>
    <w:rsid w:val="00A8090E"/>
    <w:rsid w:val="00A8091E"/>
    <w:rsid w:val="00A80927"/>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3F"/>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8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973"/>
    <w:rsid w:val="00A82A00"/>
    <w:rsid w:val="00A82B05"/>
    <w:rsid w:val="00A82B96"/>
    <w:rsid w:val="00A82BD3"/>
    <w:rsid w:val="00A82BE4"/>
    <w:rsid w:val="00A82C41"/>
    <w:rsid w:val="00A82C63"/>
    <w:rsid w:val="00A82C72"/>
    <w:rsid w:val="00A82C7B"/>
    <w:rsid w:val="00A82C98"/>
    <w:rsid w:val="00A82CA0"/>
    <w:rsid w:val="00A82CA7"/>
    <w:rsid w:val="00A82CB2"/>
    <w:rsid w:val="00A82CD6"/>
    <w:rsid w:val="00A82CE5"/>
    <w:rsid w:val="00A82D01"/>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967"/>
    <w:rsid w:val="00A83A3E"/>
    <w:rsid w:val="00A83A43"/>
    <w:rsid w:val="00A83A98"/>
    <w:rsid w:val="00A83AFC"/>
    <w:rsid w:val="00A83BB2"/>
    <w:rsid w:val="00A83BC7"/>
    <w:rsid w:val="00A83C1A"/>
    <w:rsid w:val="00A83C6C"/>
    <w:rsid w:val="00A83CC0"/>
    <w:rsid w:val="00A83DB6"/>
    <w:rsid w:val="00A83ED3"/>
    <w:rsid w:val="00A83ED7"/>
    <w:rsid w:val="00A83EDD"/>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8E8"/>
    <w:rsid w:val="00A84959"/>
    <w:rsid w:val="00A849DA"/>
    <w:rsid w:val="00A84A92"/>
    <w:rsid w:val="00A84ACA"/>
    <w:rsid w:val="00A84AD0"/>
    <w:rsid w:val="00A84AF8"/>
    <w:rsid w:val="00A84B69"/>
    <w:rsid w:val="00A84B9B"/>
    <w:rsid w:val="00A84BE9"/>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A8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68"/>
    <w:rsid w:val="00A860B2"/>
    <w:rsid w:val="00A860C4"/>
    <w:rsid w:val="00A8613D"/>
    <w:rsid w:val="00A861F4"/>
    <w:rsid w:val="00A861FE"/>
    <w:rsid w:val="00A8620C"/>
    <w:rsid w:val="00A86212"/>
    <w:rsid w:val="00A86280"/>
    <w:rsid w:val="00A862A1"/>
    <w:rsid w:val="00A862A9"/>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C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9ED"/>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4BB"/>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7BD"/>
    <w:rsid w:val="00A91855"/>
    <w:rsid w:val="00A9191D"/>
    <w:rsid w:val="00A91965"/>
    <w:rsid w:val="00A91979"/>
    <w:rsid w:val="00A91A9E"/>
    <w:rsid w:val="00A91AB1"/>
    <w:rsid w:val="00A91B11"/>
    <w:rsid w:val="00A91B21"/>
    <w:rsid w:val="00A91B28"/>
    <w:rsid w:val="00A91B34"/>
    <w:rsid w:val="00A91BB3"/>
    <w:rsid w:val="00A91BC9"/>
    <w:rsid w:val="00A91BF3"/>
    <w:rsid w:val="00A91C22"/>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90"/>
    <w:rsid w:val="00A93BA6"/>
    <w:rsid w:val="00A93BDF"/>
    <w:rsid w:val="00A93C0E"/>
    <w:rsid w:val="00A93C51"/>
    <w:rsid w:val="00A93CE9"/>
    <w:rsid w:val="00A93CEF"/>
    <w:rsid w:val="00A93D04"/>
    <w:rsid w:val="00A93D07"/>
    <w:rsid w:val="00A93D34"/>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7C8"/>
    <w:rsid w:val="00A94803"/>
    <w:rsid w:val="00A948EC"/>
    <w:rsid w:val="00A94915"/>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AA2"/>
    <w:rsid w:val="00A95B24"/>
    <w:rsid w:val="00A95B55"/>
    <w:rsid w:val="00A95C1C"/>
    <w:rsid w:val="00A95C67"/>
    <w:rsid w:val="00A95C6E"/>
    <w:rsid w:val="00A95CBC"/>
    <w:rsid w:val="00A95D2B"/>
    <w:rsid w:val="00A95D46"/>
    <w:rsid w:val="00A95DAF"/>
    <w:rsid w:val="00A95DD8"/>
    <w:rsid w:val="00A95DF6"/>
    <w:rsid w:val="00A95E19"/>
    <w:rsid w:val="00A95E33"/>
    <w:rsid w:val="00A95E34"/>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18"/>
    <w:rsid w:val="00A96548"/>
    <w:rsid w:val="00A965AE"/>
    <w:rsid w:val="00A965C7"/>
    <w:rsid w:val="00A96677"/>
    <w:rsid w:val="00A966D3"/>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EB"/>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E90"/>
    <w:rsid w:val="00A97F2B"/>
    <w:rsid w:val="00A97F52"/>
    <w:rsid w:val="00A97F74"/>
    <w:rsid w:val="00A97FCA"/>
    <w:rsid w:val="00A97FFC"/>
    <w:rsid w:val="00AA0013"/>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9F"/>
    <w:rsid w:val="00AA1BED"/>
    <w:rsid w:val="00AA1C6D"/>
    <w:rsid w:val="00AA1C80"/>
    <w:rsid w:val="00AA1C9A"/>
    <w:rsid w:val="00AA1CAC"/>
    <w:rsid w:val="00AA1D39"/>
    <w:rsid w:val="00AA1D66"/>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62A"/>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144"/>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12A"/>
    <w:rsid w:val="00AA5208"/>
    <w:rsid w:val="00AA523B"/>
    <w:rsid w:val="00AA52D7"/>
    <w:rsid w:val="00AA5344"/>
    <w:rsid w:val="00AA53B2"/>
    <w:rsid w:val="00AA5423"/>
    <w:rsid w:val="00AA546E"/>
    <w:rsid w:val="00AA547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5"/>
    <w:rsid w:val="00AA5CDD"/>
    <w:rsid w:val="00AA5D5A"/>
    <w:rsid w:val="00AA5EBD"/>
    <w:rsid w:val="00AA5ED0"/>
    <w:rsid w:val="00AA60A6"/>
    <w:rsid w:val="00AA60DD"/>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2B"/>
    <w:rsid w:val="00AB0260"/>
    <w:rsid w:val="00AB0282"/>
    <w:rsid w:val="00AB02C3"/>
    <w:rsid w:val="00AB02E9"/>
    <w:rsid w:val="00AB038B"/>
    <w:rsid w:val="00AB0396"/>
    <w:rsid w:val="00AB03A5"/>
    <w:rsid w:val="00AB03FC"/>
    <w:rsid w:val="00AB0417"/>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0B"/>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6AA"/>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8C"/>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9F"/>
    <w:rsid w:val="00AB4CDA"/>
    <w:rsid w:val="00AB4D4D"/>
    <w:rsid w:val="00AB4D7C"/>
    <w:rsid w:val="00AB4DA8"/>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BD4"/>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16"/>
    <w:rsid w:val="00AB663E"/>
    <w:rsid w:val="00AB66D3"/>
    <w:rsid w:val="00AB683A"/>
    <w:rsid w:val="00AB687C"/>
    <w:rsid w:val="00AB6889"/>
    <w:rsid w:val="00AB68CF"/>
    <w:rsid w:val="00AB6906"/>
    <w:rsid w:val="00AB6946"/>
    <w:rsid w:val="00AB6983"/>
    <w:rsid w:val="00AB6990"/>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45"/>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0D"/>
    <w:rsid w:val="00AC032E"/>
    <w:rsid w:val="00AC03AB"/>
    <w:rsid w:val="00AC03DD"/>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B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0A"/>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7C"/>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899"/>
    <w:rsid w:val="00AC3943"/>
    <w:rsid w:val="00AC39E5"/>
    <w:rsid w:val="00AC3A1A"/>
    <w:rsid w:val="00AC3A1C"/>
    <w:rsid w:val="00AC3A60"/>
    <w:rsid w:val="00AC3A99"/>
    <w:rsid w:val="00AC3AF3"/>
    <w:rsid w:val="00AC3B36"/>
    <w:rsid w:val="00AC3B40"/>
    <w:rsid w:val="00AC3C64"/>
    <w:rsid w:val="00AC3CA2"/>
    <w:rsid w:val="00AC3D56"/>
    <w:rsid w:val="00AC3D7E"/>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DB"/>
    <w:rsid w:val="00AC46F3"/>
    <w:rsid w:val="00AC46F5"/>
    <w:rsid w:val="00AC4736"/>
    <w:rsid w:val="00AC4797"/>
    <w:rsid w:val="00AC479C"/>
    <w:rsid w:val="00AC47CF"/>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570"/>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0E"/>
    <w:rsid w:val="00AC661C"/>
    <w:rsid w:val="00AC6683"/>
    <w:rsid w:val="00AC66D6"/>
    <w:rsid w:val="00AC671E"/>
    <w:rsid w:val="00AC6754"/>
    <w:rsid w:val="00AC675F"/>
    <w:rsid w:val="00AC677A"/>
    <w:rsid w:val="00AC6801"/>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24"/>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D98"/>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2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4B1"/>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A66"/>
    <w:rsid w:val="00AD3B88"/>
    <w:rsid w:val="00AD3B94"/>
    <w:rsid w:val="00AD3B9E"/>
    <w:rsid w:val="00AD3BD3"/>
    <w:rsid w:val="00AD3C00"/>
    <w:rsid w:val="00AD3C13"/>
    <w:rsid w:val="00AD3D55"/>
    <w:rsid w:val="00AD3D59"/>
    <w:rsid w:val="00AD3D90"/>
    <w:rsid w:val="00AD3D91"/>
    <w:rsid w:val="00AD3E49"/>
    <w:rsid w:val="00AD3E5F"/>
    <w:rsid w:val="00AD3E61"/>
    <w:rsid w:val="00AD3E69"/>
    <w:rsid w:val="00AD3E91"/>
    <w:rsid w:val="00AD3F6C"/>
    <w:rsid w:val="00AD3FAD"/>
    <w:rsid w:val="00AD3FF2"/>
    <w:rsid w:val="00AD4003"/>
    <w:rsid w:val="00AD400E"/>
    <w:rsid w:val="00AD4023"/>
    <w:rsid w:val="00AD4080"/>
    <w:rsid w:val="00AD4081"/>
    <w:rsid w:val="00AD40C3"/>
    <w:rsid w:val="00AD40E1"/>
    <w:rsid w:val="00AD40FA"/>
    <w:rsid w:val="00AD415C"/>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7E9"/>
    <w:rsid w:val="00AD4911"/>
    <w:rsid w:val="00AD4937"/>
    <w:rsid w:val="00AD4946"/>
    <w:rsid w:val="00AD49F9"/>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BFA"/>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E0"/>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35"/>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05"/>
    <w:rsid w:val="00AE0512"/>
    <w:rsid w:val="00AE058C"/>
    <w:rsid w:val="00AE05C2"/>
    <w:rsid w:val="00AE06F4"/>
    <w:rsid w:val="00AE07A5"/>
    <w:rsid w:val="00AE07B2"/>
    <w:rsid w:val="00AE0836"/>
    <w:rsid w:val="00AE0861"/>
    <w:rsid w:val="00AE08D9"/>
    <w:rsid w:val="00AE08E6"/>
    <w:rsid w:val="00AE0905"/>
    <w:rsid w:val="00AE093B"/>
    <w:rsid w:val="00AE0AA5"/>
    <w:rsid w:val="00AE0B07"/>
    <w:rsid w:val="00AE0BF0"/>
    <w:rsid w:val="00AE0C6D"/>
    <w:rsid w:val="00AE0C70"/>
    <w:rsid w:val="00AE0CC6"/>
    <w:rsid w:val="00AE0CC8"/>
    <w:rsid w:val="00AE0D7D"/>
    <w:rsid w:val="00AE0D8D"/>
    <w:rsid w:val="00AE0E10"/>
    <w:rsid w:val="00AE0E30"/>
    <w:rsid w:val="00AE0E5A"/>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0F"/>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77"/>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03"/>
    <w:rsid w:val="00AE2E8E"/>
    <w:rsid w:val="00AE2EAF"/>
    <w:rsid w:val="00AE2EC2"/>
    <w:rsid w:val="00AE2EF7"/>
    <w:rsid w:val="00AE2F30"/>
    <w:rsid w:val="00AE2F32"/>
    <w:rsid w:val="00AE2FE2"/>
    <w:rsid w:val="00AE3008"/>
    <w:rsid w:val="00AE3027"/>
    <w:rsid w:val="00AE30F3"/>
    <w:rsid w:val="00AE31FD"/>
    <w:rsid w:val="00AE3200"/>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3FF1"/>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AD5"/>
    <w:rsid w:val="00AE4B50"/>
    <w:rsid w:val="00AE4B7D"/>
    <w:rsid w:val="00AE4BD2"/>
    <w:rsid w:val="00AE4BD5"/>
    <w:rsid w:val="00AE4C7B"/>
    <w:rsid w:val="00AE4CCA"/>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39"/>
    <w:rsid w:val="00AE5648"/>
    <w:rsid w:val="00AE5664"/>
    <w:rsid w:val="00AE5760"/>
    <w:rsid w:val="00AE5767"/>
    <w:rsid w:val="00AE577D"/>
    <w:rsid w:val="00AE57B1"/>
    <w:rsid w:val="00AE57C3"/>
    <w:rsid w:val="00AE5878"/>
    <w:rsid w:val="00AE58D5"/>
    <w:rsid w:val="00AE5904"/>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1"/>
    <w:rsid w:val="00AE62CE"/>
    <w:rsid w:val="00AE6375"/>
    <w:rsid w:val="00AE6397"/>
    <w:rsid w:val="00AE63CD"/>
    <w:rsid w:val="00AE63E1"/>
    <w:rsid w:val="00AE640C"/>
    <w:rsid w:val="00AE6466"/>
    <w:rsid w:val="00AE64CF"/>
    <w:rsid w:val="00AE657F"/>
    <w:rsid w:val="00AE65A8"/>
    <w:rsid w:val="00AE65AE"/>
    <w:rsid w:val="00AE65B7"/>
    <w:rsid w:val="00AE6701"/>
    <w:rsid w:val="00AE6747"/>
    <w:rsid w:val="00AE67AD"/>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75"/>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0A3"/>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D9"/>
    <w:rsid w:val="00AF27EF"/>
    <w:rsid w:val="00AF2838"/>
    <w:rsid w:val="00AF284A"/>
    <w:rsid w:val="00AF289B"/>
    <w:rsid w:val="00AF28D6"/>
    <w:rsid w:val="00AF29AA"/>
    <w:rsid w:val="00AF2A04"/>
    <w:rsid w:val="00AF2A40"/>
    <w:rsid w:val="00AF2A79"/>
    <w:rsid w:val="00AF2A92"/>
    <w:rsid w:val="00AF2B05"/>
    <w:rsid w:val="00AF2B57"/>
    <w:rsid w:val="00AF2B64"/>
    <w:rsid w:val="00AF2BEF"/>
    <w:rsid w:val="00AF2C71"/>
    <w:rsid w:val="00AF2C9B"/>
    <w:rsid w:val="00AF2CA6"/>
    <w:rsid w:val="00AF2D3D"/>
    <w:rsid w:val="00AF2E67"/>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3F"/>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2"/>
    <w:rsid w:val="00AF40B9"/>
    <w:rsid w:val="00AF4171"/>
    <w:rsid w:val="00AF41AA"/>
    <w:rsid w:val="00AF41E1"/>
    <w:rsid w:val="00AF41F1"/>
    <w:rsid w:val="00AF421D"/>
    <w:rsid w:val="00AF42E8"/>
    <w:rsid w:val="00AF42EE"/>
    <w:rsid w:val="00AF432B"/>
    <w:rsid w:val="00AF435C"/>
    <w:rsid w:val="00AF43CA"/>
    <w:rsid w:val="00AF4402"/>
    <w:rsid w:val="00AF44CC"/>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DED"/>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B"/>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12"/>
    <w:rsid w:val="00AF5D3A"/>
    <w:rsid w:val="00AF5DA3"/>
    <w:rsid w:val="00AF5E2B"/>
    <w:rsid w:val="00AF5E31"/>
    <w:rsid w:val="00AF5E5C"/>
    <w:rsid w:val="00AF5ED3"/>
    <w:rsid w:val="00AF5F08"/>
    <w:rsid w:val="00AF5FBD"/>
    <w:rsid w:val="00AF6025"/>
    <w:rsid w:val="00AF6026"/>
    <w:rsid w:val="00AF6121"/>
    <w:rsid w:val="00AF61BB"/>
    <w:rsid w:val="00AF632A"/>
    <w:rsid w:val="00AF63AC"/>
    <w:rsid w:val="00AF63C5"/>
    <w:rsid w:val="00AF640B"/>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11"/>
    <w:rsid w:val="00AF7334"/>
    <w:rsid w:val="00AF740A"/>
    <w:rsid w:val="00AF7411"/>
    <w:rsid w:val="00AF741D"/>
    <w:rsid w:val="00AF74AB"/>
    <w:rsid w:val="00AF7500"/>
    <w:rsid w:val="00AF7521"/>
    <w:rsid w:val="00AF75CE"/>
    <w:rsid w:val="00AF76A0"/>
    <w:rsid w:val="00AF76F3"/>
    <w:rsid w:val="00AF778B"/>
    <w:rsid w:val="00AF77A6"/>
    <w:rsid w:val="00AF781A"/>
    <w:rsid w:val="00AF79F4"/>
    <w:rsid w:val="00AF7AD8"/>
    <w:rsid w:val="00AF7B47"/>
    <w:rsid w:val="00AF7B6E"/>
    <w:rsid w:val="00AF7B78"/>
    <w:rsid w:val="00AF7B79"/>
    <w:rsid w:val="00AF7BC6"/>
    <w:rsid w:val="00AF7BF5"/>
    <w:rsid w:val="00AF7CA9"/>
    <w:rsid w:val="00AF7D2A"/>
    <w:rsid w:val="00AF7D69"/>
    <w:rsid w:val="00AF7D6E"/>
    <w:rsid w:val="00AF7D80"/>
    <w:rsid w:val="00AF7DC4"/>
    <w:rsid w:val="00AF7DE5"/>
    <w:rsid w:val="00AF7DFB"/>
    <w:rsid w:val="00AF7E07"/>
    <w:rsid w:val="00AF7EFF"/>
    <w:rsid w:val="00AF7F42"/>
    <w:rsid w:val="00AF7F6A"/>
    <w:rsid w:val="00AF7F83"/>
    <w:rsid w:val="00B00024"/>
    <w:rsid w:val="00B00079"/>
    <w:rsid w:val="00B000D5"/>
    <w:rsid w:val="00B00170"/>
    <w:rsid w:val="00B002CC"/>
    <w:rsid w:val="00B00415"/>
    <w:rsid w:val="00B00468"/>
    <w:rsid w:val="00B00493"/>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0D"/>
    <w:rsid w:val="00B01A74"/>
    <w:rsid w:val="00B01AB2"/>
    <w:rsid w:val="00B01B43"/>
    <w:rsid w:val="00B01B52"/>
    <w:rsid w:val="00B01B99"/>
    <w:rsid w:val="00B01C92"/>
    <w:rsid w:val="00B01CDD"/>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3F7"/>
    <w:rsid w:val="00B02403"/>
    <w:rsid w:val="00B02423"/>
    <w:rsid w:val="00B0265C"/>
    <w:rsid w:val="00B0269E"/>
    <w:rsid w:val="00B026BC"/>
    <w:rsid w:val="00B027A1"/>
    <w:rsid w:val="00B027BA"/>
    <w:rsid w:val="00B028D1"/>
    <w:rsid w:val="00B02900"/>
    <w:rsid w:val="00B0290C"/>
    <w:rsid w:val="00B02962"/>
    <w:rsid w:val="00B02964"/>
    <w:rsid w:val="00B029CA"/>
    <w:rsid w:val="00B02A21"/>
    <w:rsid w:val="00B02A7C"/>
    <w:rsid w:val="00B02BE9"/>
    <w:rsid w:val="00B02C1A"/>
    <w:rsid w:val="00B02C76"/>
    <w:rsid w:val="00B02CBA"/>
    <w:rsid w:val="00B02D0F"/>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690"/>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72"/>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5"/>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35"/>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EB"/>
    <w:rsid w:val="00B050F3"/>
    <w:rsid w:val="00B051BB"/>
    <w:rsid w:val="00B051C7"/>
    <w:rsid w:val="00B05207"/>
    <w:rsid w:val="00B0524B"/>
    <w:rsid w:val="00B052C9"/>
    <w:rsid w:val="00B0531B"/>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1E"/>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5FE4"/>
    <w:rsid w:val="00B0608F"/>
    <w:rsid w:val="00B06096"/>
    <w:rsid w:val="00B060C9"/>
    <w:rsid w:val="00B0611B"/>
    <w:rsid w:val="00B06198"/>
    <w:rsid w:val="00B0619D"/>
    <w:rsid w:val="00B0624D"/>
    <w:rsid w:val="00B06297"/>
    <w:rsid w:val="00B062C5"/>
    <w:rsid w:val="00B0638F"/>
    <w:rsid w:val="00B063B7"/>
    <w:rsid w:val="00B06413"/>
    <w:rsid w:val="00B0646F"/>
    <w:rsid w:val="00B064AD"/>
    <w:rsid w:val="00B064C4"/>
    <w:rsid w:val="00B06543"/>
    <w:rsid w:val="00B06549"/>
    <w:rsid w:val="00B06559"/>
    <w:rsid w:val="00B065A6"/>
    <w:rsid w:val="00B06700"/>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3D"/>
    <w:rsid w:val="00B072BD"/>
    <w:rsid w:val="00B07380"/>
    <w:rsid w:val="00B073A1"/>
    <w:rsid w:val="00B07444"/>
    <w:rsid w:val="00B07445"/>
    <w:rsid w:val="00B07495"/>
    <w:rsid w:val="00B07572"/>
    <w:rsid w:val="00B07591"/>
    <w:rsid w:val="00B07610"/>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CC"/>
    <w:rsid w:val="00B07ED4"/>
    <w:rsid w:val="00B07ED5"/>
    <w:rsid w:val="00B07F97"/>
    <w:rsid w:val="00B07FCA"/>
    <w:rsid w:val="00B1004E"/>
    <w:rsid w:val="00B10088"/>
    <w:rsid w:val="00B100DB"/>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0"/>
    <w:rsid w:val="00B11007"/>
    <w:rsid w:val="00B1100F"/>
    <w:rsid w:val="00B110EB"/>
    <w:rsid w:val="00B1112F"/>
    <w:rsid w:val="00B11173"/>
    <w:rsid w:val="00B111A0"/>
    <w:rsid w:val="00B111BB"/>
    <w:rsid w:val="00B11250"/>
    <w:rsid w:val="00B112E1"/>
    <w:rsid w:val="00B11311"/>
    <w:rsid w:val="00B11374"/>
    <w:rsid w:val="00B1139A"/>
    <w:rsid w:val="00B113C6"/>
    <w:rsid w:val="00B11490"/>
    <w:rsid w:val="00B114C6"/>
    <w:rsid w:val="00B11515"/>
    <w:rsid w:val="00B11526"/>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1FC"/>
    <w:rsid w:val="00B12204"/>
    <w:rsid w:val="00B122A5"/>
    <w:rsid w:val="00B122EF"/>
    <w:rsid w:val="00B1230C"/>
    <w:rsid w:val="00B1252B"/>
    <w:rsid w:val="00B1257B"/>
    <w:rsid w:val="00B12584"/>
    <w:rsid w:val="00B12628"/>
    <w:rsid w:val="00B12634"/>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2FFB"/>
    <w:rsid w:val="00B13051"/>
    <w:rsid w:val="00B130B2"/>
    <w:rsid w:val="00B130C0"/>
    <w:rsid w:val="00B13183"/>
    <w:rsid w:val="00B131B1"/>
    <w:rsid w:val="00B131B4"/>
    <w:rsid w:val="00B1332D"/>
    <w:rsid w:val="00B13340"/>
    <w:rsid w:val="00B1336F"/>
    <w:rsid w:val="00B1337C"/>
    <w:rsid w:val="00B133AB"/>
    <w:rsid w:val="00B133F8"/>
    <w:rsid w:val="00B1340F"/>
    <w:rsid w:val="00B13467"/>
    <w:rsid w:val="00B1348E"/>
    <w:rsid w:val="00B134E7"/>
    <w:rsid w:val="00B13538"/>
    <w:rsid w:val="00B1354C"/>
    <w:rsid w:val="00B135B4"/>
    <w:rsid w:val="00B1361E"/>
    <w:rsid w:val="00B1362E"/>
    <w:rsid w:val="00B13639"/>
    <w:rsid w:val="00B1363B"/>
    <w:rsid w:val="00B13641"/>
    <w:rsid w:val="00B13655"/>
    <w:rsid w:val="00B13750"/>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8F5"/>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CEB"/>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0"/>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DC4"/>
    <w:rsid w:val="00B17E0D"/>
    <w:rsid w:val="00B17E31"/>
    <w:rsid w:val="00B17E6B"/>
    <w:rsid w:val="00B17ECD"/>
    <w:rsid w:val="00B17F7D"/>
    <w:rsid w:val="00B17FC6"/>
    <w:rsid w:val="00B17FDE"/>
    <w:rsid w:val="00B20012"/>
    <w:rsid w:val="00B200C5"/>
    <w:rsid w:val="00B2024C"/>
    <w:rsid w:val="00B2025F"/>
    <w:rsid w:val="00B2027A"/>
    <w:rsid w:val="00B2028B"/>
    <w:rsid w:val="00B202AD"/>
    <w:rsid w:val="00B202EC"/>
    <w:rsid w:val="00B20334"/>
    <w:rsid w:val="00B203E0"/>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53"/>
    <w:rsid w:val="00B21A82"/>
    <w:rsid w:val="00B21B77"/>
    <w:rsid w:val="00B21BF5"/>
    <w:rsid w:val="00B21C2F"/>
    <w:rsid w:val="00B21CC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DCF"/>
    <w:rsid w:val="00B22E86"/>
    <w:rsid w:val="00B22F00"/>
    <w:rsid w:val="00B22FC7"/>
    <w:rsid w:val="00B2300D"/>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46"/>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3E3"/>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DD"/>
    <w:rsid w:val="00B258ED"/>
    <w:rsid w:val="00B2591D"/>
    <w:rsid w:val="00B25970"/>
    <w:rsid w:val="00B25994"/>
    <w:rsid w:val="00B259DB"/>
    <w:rsid w:val="00B25AA7"/>
    <w:rsid w:val="00B25AAE"/>
    <w:rsid w:val="00B25BB6"/>
    <w:rsid w:val="00B25BDF"/>
    <w:rsid w:val="00B25BF6"/>
    <w:rsid w:val="00B25C24"/>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30"/>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8C1"/>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61"/>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7"/>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5BE"/>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3F"/>
    <w:rsid w:val="00B34ACC"/>
    <w:rsid w:val="00B34BB3"/>
    <w:rsid w:val="00B34BDB"/>
    <w:rsid w:val="00B34BE3"/>
    <w:rsid w:val="00B34C18"/>
    <w:rsid w:val="00B34CEB"/>
    <w:rsid w:val="00B34D27"/>
    <w:rsid w:val="00B34D66"/>
    <w:rsid w:val="00B34E8C"/>
    <w:rsid w:val="00B34E91"/>
    <w:rsid w:val="00B34E98"/>
    <w:rsid w:val="00B34EA5"/>
    <w:rsid w:val="00B34F0C"/>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3B"/>
    <w:rsid w:val="00B35B78"/>
    <w:rsid w:val="00B35B94"/>
    <w:rsid w:val="00B35BEA"/>
    <w:rsid w:val="00B35BEE"/>
    <w:rsid w:val="00B35C7A"/>
    <w:rsid w:val="00B35CAA"/>
    <w:rsid w:val="00B35CCD"/>
    <w:rsid w:val="00B35D3A"/>
    <w:rsid w:val="00B35D42"/>
    <w:rsid w:val="00B35DB5"/>
    <w:rsid w:val="00B35DC3"/>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48C"/>
    <w:rsid w:val="00B3655F"/>
    <w:rsid w:val="00B3657E"/>
    <w:rsid w:val="00B365A8"/>
    <w:rsid w:val="00B365BE"/>
    <w:rsid w:val="00B365C2"/>
    <w:rsid w:val="00B36625"/>
    <w:rsid w:val="00B36677"/>
    <w:rsid w:val="00B36771"/>
    <w:rsid w:val="00B36784"/>
    <w:rsid w:val="00B36816"/>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8C"/>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62B"/>
    <w:rsid w:val="00B3774C"/>
    <w:rsid w:val="00B3782D"/>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38"/>
    <w:rsid w:val="00B37E5C"/>
    <w:rsid w:val="00B37E62"/>
    <w:rsid w:val="00B37E81"/>
    <w:rsid w:val="00B37F0A"/>
    <w:rsid w:val="00B37F1C"/>
    <w:rsid w:val="00B37F8B"/>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6"/>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9"/>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15"/>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A6"/>
    <w:rsid w:val="00B428BD"/>
    <w:rsid w:val="00B42A1B"/>
    <w:rsid w:val="00B42A21"/>
    <w:rsid w:val="00B42A2E"/>
    <w:rsid w:val="00B42A47"/>
    <w:rsid w:val="00B42A6B"/>
    <w:rsid w:val="00B42A6F"/>
    <w:rsid w:val="00B42A73"/>
    <w:rsid w:val="00B42AA9"/>
    <w:rsid w:val="00B42AE1"/>
    <w:rsid w:val="00B42B28"/>
    <w:rsid w:val="00B42B4C"/>
    <w:rsid w:val="00B42BBA"/>
    <w:rsid w:val="00B42BFD"/>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555"/>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DE7"/>
    <w:rsid w:val="00B43EF6"/>
    <w:rsid w:val="00B43F6C"/>
    <w:rsid w:val="00B43FFB"/>
    <w:rsid w:val="00B44015"/>
    <w:rsid w:val="00B4403B"/>
    <w:rsid w:val="00B44049"/>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3D"/>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2B"/>
    <w:rsid w:val="00B4513B"/>
    <w:rsid w:val="00B45141"/>
    <w:rsid w:val="00B45184"/>
    <w:rsid w:val="00B4518B"/>
    <w:rsid w:val="00B451E9"/>
    <w:rsid w:val="00B4525F"/>
    <w:rsid w:val="00B4529A"/>
    <w:rsid w:val="00B452BE"/>
    <w:rsid w:val="00B4530F"/>
    <w:rsid w:val="00B45333"/>
    <w:rsid w:val="00B45362"/>
    <w:rsid w:val="00B453C7"/>
    <w:rsid w:val="00B454D0"/>
    <w:rsid w:val="00B4550F"/>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B9"/>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07"/>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AF"/>
    <w:rsid w:val="00B51CD8"/>
    <w:rsid w:val="00B51CE0"/>
    <w:rsid w:val="00B51D07"/>
    <w:rsid w:val="00B51D0C"/>
    <w:rsid w:val="00B51D26"/>
    <w:rsid w:val="00B51DBB"/>
    <w:rsid w:val="00B51DD0"/>
    <w:rsid w:val="00B51E9A"/>
    <w:rsid w:val="00B51ED8"/>
    <w:rsid w:val="00B51F31"/>
    <w:rsid w:val="00B51F7F"/>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70"/>
    <w:rsid w:val="00B5227F"/>
    <w:rsid w:val="00B522A9"/>
    <w:rsid w:val="00B522B7"/>
    <w:rsid w:val="00B522C3"/>
    <w:rsid w:val="00B5231D"/>
    <w:rsid w:val="00B523EA"/>
    <w:rsid w:val="00B52457"/>
    <w:rsid w:val="00B5247C"/>
    <w:rsid w:val="00B52482"/>
    <w:rsid w:val="00B52557"/>
    <w:rsid w:val="00B525B4"/>
    <w:rsid w:val="00B525BF"/>
    <w:rsid w:val="00B525C8"/>
    <w:rsid w:val="00B52620"/>
    <w:rsid w:val="00B52685"/>
    <w:rsid w:val="00B5270F"/>
    <w:rsid w:val="00B5273D"/>
    <w:rsid w:val="00B527AF"/>
    <w:rsid w:val="00B527C7"/>
    <w:rsid w:val="00B528AB"/>
    <w:rsid w:val="00B528B3"/>
    <w:rsid w:val="00B52913"/>
    <w:rsid w:val="00B52949"/>
    <w:rsid w:val="00B529DD"/>
    <w:rsid w:val="00B52A01"/>
    <w:rsid w:val="00B52A0B"/>
    <w:rsid w:val="00B52AD6"/>
    <w:rsid w:val="00B52B42"/>
    <w:rsid w:val="00B52B65"/>
    <w:rsid w:val="00B52BB8"/>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19"/>
    <w:rsid w:val="00B53DE5"/>
    <w:rsid w:val="00B53E79"/>
    <w:rsid w:val="00B53E83"/>
    <w:rsid w:val="00B53E8D"/>
    <w:rsid w:val="00B53F3D"/>
    <w:rsid w:val="00B53F74"/>
    <w:rsid w:val="00B53F8C"/>
    <w:rsid w:val="00B54026"/>
    <w:rsid w:val="00B54055"/>
    <w:rsid w:val="00B54110"/>
    <w:rsid w:val="00B5412D"/>
    <w:rsid w:val="00B54168"/>
    <w:rsid w:val="00B541D7"/>
    <w:rsid w:val="00B5421E"/>
    <w:rsid w:val="00B54238"/>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B87"/>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1AA"/>
    <w:rsid w:val="00B55251"/>
    <w:rsid w:val="00B55291"/>
    <w:rsid w:val="00B552E0"/>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3"/>
    <w:rsid w:val="00B55FA8"/>
    <w:rsid w:val="00B55FC3"/>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985"/>
    <w:rsid w:val="00B56A2C"/>
    <w:rsid w:val="00B56AA1"/>
    <w:rsid w:val="00B56B49"/>
    <w:rsid w:val="00B56BA5"/>
    <w:rsid w:val="00B56BE3"/>
    <w:rsid w:val="00B56C17"/>
    <w:rsid w:val="00B56CB5"/>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93"/>
    <w:rsid w:val="00B57BB8"/>
    <w:rsid w:val="00B57C81"/>
    <w:rsid w:val="00B57C99"/>
    <w:rsid w:val="00B57DA8"/>
    <w:rsid w:val="00B57DBE"/>
    <w:rsid w:val="00B57F92"/>
    <w:rsid w:val="00B57F9C"/>
    <w:rsid w:val="00B57FA8"/>
    <w:rsid w:val="00B6001C"/>
    <w:rsid w:val="00B600D4"/>
    <w:rsid w:val="00B60172"/>
    <w:rsid w:val="00B601A8"/>
    <w:rsid w:val="00B60296"/>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E83"/>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23"/>
    <w:rsid w:val="00B62349"/>
    <w:rsid w:val="00B62394"/>
    <w:rsid w:val="00B62460"/>
    <w:rsid w:val="00B6246A"/>
    <w:rsid w:val="00B6247F"/>
    <w:rsid w:val="00B624FE"/>
    <w:rsid w:val="00B6264A"/>
    <w:rsid w:val="00B6265E"/>
    <w:rsid w:val="00B6267C"/>
    <w:rsid w:val="00B62768"/>
    <w:rsid w:val="00B627DF"/>
    <w:rsid w:val="00B62817"/>
    <w:rsid w:val="00B6293D"/>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1F"/>
    <w:rsid w:val="00B62F72"/>
    <w:rsid w:val="00B62F83"/>
    <w:rsid w:val="00B63057"/>
    <w:rsid w:val="00B6306B"/>
    <w:rsid w:val="00B6308F"/>
    <w:rsid w:val="00B630B7"/>
    <w:rsid w:val="00B63125"/>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79F"/>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3FB9"/>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66"/>
    <w:rsid w:val="00B645F0"/>
    <w:rsid w:val="00B645FF"/>
    <w:rsid w:val="00B6465A"/>
    <w:rsid w:val="00B64693"/>
    <w:rsid w:val="00B646A4"/>
    <w:rsid w:val="00B646B7"/>
    <w:rsid w:val="00B648AA"/>
    <w:rsid w:val="00B64948"/>
    <w:rsid w:val="00B64954"/>
    <w:rsid w:val="00B6496B"/>
    <w:rsid w:val="00B6498A"/>
    <w:rsid w:val="00B64ADB"/>
    <w:rsid w:val="00B64B4E"/>
    <w:rsid w:val="00B64B63"/>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55"/>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5"/>
    <w:rsid w:val="00B67A3E"/>
    <w:rsid w:val="00B67A4A"/>
    <w:rsid w:val="00B67AAB"/>
    <w:rsid w:val="00B67AEA"/>
    <w:rsid w:val="00B67B57"/>
    <w:rsid w:val="00B67D38"/>
    <w:rsid w:val="00B67D51"/>
    <w:rsid w:val="00B67DC3"/>
    <w:rsid w:val="00B67E2E"/>
    <w:rsid w:val="00B67EC3"/>
    <w:rsid w:val="00B67EE1"/>
    <w:rsid w:val="00B67F02"/>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1C"/>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BEB"/>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6A"/>
    <w:rsid w:val="00B73386"/>
    <w:rsid w:val="00B73388"/>
    <w:rsid w:val="00B733B4"/>
    <w:rsid w:val="00B734CE"/>
    <w:rsid w:val="00B7357A"/>
    <w:rsid w:val="00B735C3"/>
    <w:rsid w:val="00B735E5"/>
    <w:rsid w:val="00B735FA"/>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EFD"/>
    <w:rsid w:val="00B74F13"/>
    <w:rsid w:val="00B74F3D"/>
    <w:rsid w:val="00B74F7F"/>
    <w:rsid w:val="00B74FC0"/>
    <w:rsid w:val="00B74FD1"/>
    <w:rsid w:val="00B750E0"/>
    <w:rsid w:val="00B7511C"/>
    <w:rsid w:val="00B7513D"/>
    <w:rsid w:val="00B75169"/>
    <w:rsid w:val="00B7516D"/>
    <w:rsid w:val="00B7516E"/>
    <w:rsid w:val="00B75183"/>
    <w:rsid w:val="00B751DB"/>
    <w:rsid w:val="00B752E4"/>
    <w:rsid w:val="00B753F7"/>
    <w:rsid w:val="00B75436"/>
    <w:rsid w:val="00B75474"/>
    <w:rsid w:val="00B754CA"/>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1"/>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4F1"/>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2D"/>
    <w:rsid w:val="00B8088B"/>
    <w:rsid w:val="00B808D4"/>
    <w:rsid w:val="00B80937"/>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0FF8"/>
    <w:rsid w:val="00B8107C"/>
    <w:rsid w:val="00B81088"/>
    <w:rsid w:val="00B8109E"/>
    <w:rsid w:val="00B81157"/>
    <w:rsid w:val="00B8115A"/>
    <w:rsid w:val="00B8115C"/>
    <w:rsid w:val="00B8115E"/>
    <w:rsid w:val="00B81195"/>
    <w:rsid w:val="00B8120F"/>
    <w:rsid w:val="00B8126D"/>
    <w:rsid w:val="00B812B8"/>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22"/>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85"/>
    <w:rsid w:val="00B830B8"/>
    <w:rsid w:val="00B830BB"/>
    <w:rsid w:val="00B830D9"/>
    <w:rsid w:val="00B830F3"/>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52"/>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B2"/>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7B"/>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C"/>
    <w:rsid w:val="00B851ED"/>
    <w:rsid w:val="00B85213"/>
    <w:rsid w:val="00B85267"/>
    <w:rsid w:val="00B852E8"/>
    <w:rsid w:val="00B853AA"/>
    <w:rsid w:val="00B853BD"/>
    <w:rsid w:val="00B853C4"/>
    <w:rsid w:val="00B85400"/>
    <w:rsid w:val="00B85416"/>
    <w:rsid w:val="00B85483"/>
    <w:rsid w:val="00B854C8"/>
    <w:rsid w:val="00B8550B"/>
    <w:rsid w:val="00B8550C"/>
    <w:rsid w:val="00B855A0"/>
    <w:rsid w:val="00B855E5"/>
    <w:rsid w:val="00B85610"/>
    <w:rsid w:val="00B85674"/>
    <w:rsid w:val="00B85687"/>
    <w:rsid w:val="00B856AC"/>
    <w:rsid w:val="00B856D7"/>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8"/>
    <w:rsid w:val="00B85F7A"/>
    <w:rsid w:val="00B85F86"/>
    <w:rsid w:val="00B86085"/>
    <w:rsid w:val="00B860E5"/>
    <w:rsid w:val="00B86145"/>
    <w:rsid w:val="00B861D2"/>
    <w:rsid w:val="00B86218"/>
    <w:rsid w:val="00B86295"/>
    <w:rsid w:val="00B862A7"/>
    <w:rsid w:val="00B862B6"/>
    <w:rsid w:val="00B862D1"/>
    <w:rsid w:val="00B862E1"/>
    <w:rsid w:val="00B862FE"/>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EFC"/>
    <w:rsid w:val="00B86FDF"/>
    <w:rsid w:val="00B86FE8"/>
    <w:rsid w:val="00B87041"/>
    <w:rsid w:val="00B87189"/>
    <w:rsid w:val="00B871F3"/>
    <w:rsid w:val="00B87236"/>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BCB"/>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F15"/>
    <w:rsid w:val="00B90FF7"/>
    <w:rsid w:val="00B91017"/>
    <w:rsid w:val="00B91049"/>
    <w:rsid w:val="00B91050"/>
    <w:rsid w:val="00B910B9"/>
    <w:rsid w:val="00B910E6"/>
    <w:rsid w:val="00B910E8"/>
    <w:rsid w:val="00B91123"/>
    <w:rsid w:val="00B91142"/>
    <w:rsid w:val="00B91143"/>
    <w:rsid w:val="00B91198"/>
    <w:rsid w:val="00B911FA"/>
    <w:rsid w:val="00B9122B"/>
    <w:rsid w:val="00B91342"/>
    <w:rsid w:val="00B91399"/>
    <w:rsid w:val="00B914AE"/>
    <w:rsid w:val="00B914AF"/>
    <w:rsid w:val="00B91516"/>
    <w:rsid w:val="00B91550"/>
    <w:rsid w:val="00B915B2"/>
    <w:rsid w:val="00B915DC"/>
    <w:rsid w:val="00B9162F"/>
    <w:rsid w:val="00B91648"/>
    <w:rsid w:val="00B916CF"/>
    <w:rsid w:val="00B917B7"/>
    <w:rsid w:val="00B9181E"/>
    <w:rsid w:val="00B918EC"/>
    <w:rsid w:val="00B91938"/>
    <w:rsid w:val="00B9193B"/>
    <w:rsid w:val="00B91984"/>
    <w:rsid w:val="00B919B8"/>
    <w:rsid w:val="00B91AA9"/>
    <w:rsid w:val="00B91AF5"/>
    <w:rsid w:val="00B91B09"/>
    <w:rsid w:val="00B91BE4"/>
    <w:rsid w:val="00B91BF9"/>
    <w:rsid w:val="00B91CA0"/>
    <w:rsid w:val="00B91D16"/>
    <w:rsid w:val="00B91DCD"/>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1D0"/>
    <w:rsid w:val="00B9325C"/>
    <w:rsid w:val="00B9326D"/>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AA"/>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07"/>
    <w:rsid w:val="00B94217"/>
    <w:rsid w:val="00B94256"/>
    <w:rsid w:val="00B94304"/>
    <w:rsid w:val="00B94344"/>
    <w:rsid w:val="00B9434B"/>
    <w:rsid w:val="00B943AA"/>
    <w:rsid w:val="00B943B4"/>
    <w:rsid w:val="00B94476"/>
    <w:rsid w:val="00B9448E"/>
    <w:rsid w:val="00B944A7"/>
    <w:rsid w:val="00B944AB"/>
    <w:rsid w:val="00B9450B"/>
    <w:rsid w:val="00B9452E"/>
    <w:rsid w:val="00B9454A"/>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46"/>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647"/>
    <w:rsid w:val="00B96742"/>
    <w:rsid w:val="00B96789"/>
    <w:rsid w:val="00B9685F"/>
    <w:rsid w:val="00B968D9"/>
    <w:rsid w:val="00B968F0"/>
    <w:rsid w:val="00B969F6"/>
    <w:rsid w:val="00B96A79"/>
    <w:rsid w:val="00B96AA6"/>
    <w:rsid w:val="00B96ABC"/>
    <w:rsid w:val="00B96B11"/>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6D"/>
    <w:rsid w:val="00B9719A"/>
    <w:rsid w:val="00B971C6"/>
    <w:rsid w:val="00B972E5"/>
    <w:rsid w:val="00B9733C"/>
    <w:rsid w:val="00B9735A"/>
    <w:rsid w:val="00B9737C"/>
    <w:rsid w:val="00B973AC"/>
    <w:rsid w:val="00B973B1"/>
    <w:rsid w:val="00B973BC"/>
    <w:rsid w:val="00B9741F"/>
    <w:rsid w:val="00B97454"/>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A0"/>
    <w:rsid w:val="00BA0BCB"/>
    <w:rsid w:val="00BA0C88"/>
    <w:rsid w:val="00BA0D2D"/>
    <w:rsid w:val="00BA0D51"/>
    <w:rsid w:val="00BA0DC4"/>
    <w:rsid w:val="00BA0DD6"/>
    <w:rsid w:val="00BA0E1B"/>
    <w:rsid w:val="00BA0E29"/>
    <w:rsid w:val="00BA0E4F"/>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12"/>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59"/>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671"/>
    <w:rsid w:val="00BA2791"/>
    <w:rsid w:val="00BA2802"/>
    <w:rsid w:val="00BA28E2"/>
    <w:rsid w:val="00BA28F8"/>
    <w:rsid w:val="00BA2925"/>
    <w:rsid w:val="00BA29CD"/>
    <w:rsid w:val="00BA2A35"/>
    <w:rsid w:val="00BA2A9B"/>
    <w:rsid w:val="00BA2AA6"/>
    <w:rsid w:val="00BA2AF2"/>
    <w:rsid w:val="00BA2B24"/>
    <w:rsid w:val="00BA2B29"/>
    <w:rsid w:val="00BA2C14"/>
    <w:rsid w:val="00BA2C1C"/>
    <w:rsid w:val="00BA2C2A"/>
    <w:rsid w:val="00BA2CC5"/>
    <w:rsid w:val="00BA2CC8"/>
    <w:rsid w:val="00BA2D14"/>
    <w:rsid w:val="00BA2D1E"/>
    <w:rsid w:val="00BA2D80"/>
    <w:rsid w:val="00BA2E15"/>
    <w:rsid w:val="00BA2E36"/>
    <w:rsid w:val="00BA2E5A"/>
    <w:rsid w:val="00BA2E69"/>
    <w:rsid w:val="00BA2EE9"/>
    <w:rsid w:val="00BA2F04"/>
    <w:rsid w:val="00BA2F2E"/>
    <w:rsid w:val="00BA2FC7"/>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40"/>
    <w:rsid w:val="00BA5D5F"/>
    <w:rsid w:val="00BA5D91"/>
    <w:rsid w:val="00BA5DB2"/>
    <w:rsid w:val="00BA5DBB"/>
    <w:rsid w:val="00BA5E85"/>
    <w:rsid w:val="00BA5F09"/>
    <w:rsid w:val="00BA5F2A"/>
    <w:rsid w:val="00BA5F89"/>
    <w:rsid w:val="00BA5FEC"/>
    <w:rsid w:val="00BA6011"/>
    <w:rsid w:val="00BA60D1"/>
    <w:rsid w:val="00BA60F4"/>
    <w:rsid w:val="00BA60FC"/>
    <w:rsid w:val="00BA6119"/>
    <w:rsid w:val="00BA6208"/>
    <w:rsid w:val="00BA6216"/>
    <w:rsid w:val="00BA6251"/>
    <w:rsid w:val="00BA6260"/>
    <w:rsid w:val="00BA6292"/>
    <w:rsid w:val="00BA6458"/>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AD"/>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85"/>
    <w:rsid w:val="00BA7BA2"/>
    <w:rsid w:val="00BA7C8B"/>
    <w:rsid w:val="00BA7D62"/>
    <w:rsid w:val="00BA7D75"/>
    <w:rsid w:val="00BA7DCE"/>
    <w:rsid w:val="00BA7DE0"/>
    <w:rsid w:val="00BA7E35"/>
    <w:rsid w:val="00BA7EED"/>
    <w:rsid w:val="00BA7F59"/>
    <w:rsid w:val="00BA7F9F"/>
    <w:rsid w:val="00BB000B"/>
    <w:rsid w:val="00BB0011"/>
    <w:rsid w:val="00BB0292"/>
    <w:rsid w:val="00BB02DD"/>
    <w:rsid w:val="00BB0323"/>
    <w:rsid w:val="00BB0341"/>
    <w:rsid w:val="00BB03ED"/>
    <w:rsid w:val="00BB0400"/>
    <w:rsid w:val="00BB04A9"/>
    <w:rsid w:val="00BB04C8"/>
    <w:rsid w:val="00BB04D1"/>
    <w:rsid w:val="00BB055C"/>
    <w:rsid w:val="00BB0618"/>
    <w:rsid w:val="00BB0650"/>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8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6A8"/>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69D"/>
    <w:rsid w:val="00BB374D"/>
    <w:rsid w:val="00BB377B"/>
    <w:rsid w:val="00BB3791"/>
    <w:rsid w:val="00BB37C8"/>
    <w:rsid w:val="00BB3876"/>
    <w:rsid w:val="00BB38D1"/>
    <w:rsid w:val="00BB3910"/>
    <w:rsid w:val="00BB392E"/>
    <w:rsid w:val="00BB3989"/>
    <w:rsid w:val="00BB39B7"/>
    <w:rsid w:val="00BB3AA0"/>
    <w:rsid w:val="00BB3B11"/>
    <w:rsid w:val="00BB3B2E"/>
    <w:rsid w:val="00BB3B32"/>
    <w:rsid w:val="00BB3B52"/>
    <w:rsid w:val="00BB3BBD"/>
    <w:rsid w:val="00BB3BF1"/>
    <w:rsid w:val="00BB3C31"/>
    <w:rsid w:val="00BB3D92"/>
    <w:rsid w:val="00BB3E03"/>
    <w:rsid w:val="00BB3E10"/>
    <w:rsid w:val="00BB3E35"/>
    <w:rsid w:val="00BB3E84"/>
    <w:rsid w:val="00BB3F56"/>
    <w:rsid w:val="00BB3FBA"/>
    <w:rsid w:val="00BB4056"/>
    <w:rsid w:val="00BB405C"/>
    <w:rsid w:val="00BB4072"/>
    <w:rsid w:val="00BB40B2"/>
    <w:rsid w:val="00BB4243"/>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9AD"/>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B1"/>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01"/>
    <w:rsid w:val="00BB6438"/>
    <w:rsid w:val="00BB645E"/>
    <w:rsid w:val="00BB6488"/>
    <w:rsid w:val="00BB6497"/>
    <w:rsid w:val="00BB64AD"/>
    <w:rsid w:val="00BB64BF"/>
    <w:rsid w:val="00BB6540"/>
    <w:rsid w:val="00BB6574"/>
    <w:rsid w:val="00BB663F"/>
    <w:rsid w:val="00BB689C"/>
    <w:rsid w:val="00BB68AF"/>
    <w:rsid w:val="00BB68D2"/>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AD"/>
    <w:rsid w:val="00BB76EB"/>
    <w:rsid w:val="00BB7722"/>
    <w:rsid w:val="00BB7762"/>
    <w:rsid w:val="00BB77AF"/>
    <w:rsid w:val="00BB780A"/>
    <w:rsid w:val="00BB7866"/>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DE2"/>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3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1B9"/>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1FC"/>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A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C53"/>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1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1F0"/>
    <w:rsid w:val="00BC624E"/>
    <w:rsid w:val="00BC62B2"/>
    <w:rsid w:val="00BC62E8"/>
    <w:rsid w:val="00BC6308"/>
    <w:rsid w:val="00BC6327"/>
    <w:rsid w:val="00BC6431"/>
    <w:rsid w:val="00BC6479"/>
    <w:rsid w:val="00BC64A8"/>
    <w:rsid w:val="00BC659C"/>
    <w:rsid w:val="00BC65D0"/>
    <w:rsid w:val="00BC6605"/>
    <w:rsid w:val="00BC6656"/>
    <w:rsid w:val="00BC6681"/>
    <w:rsid w:val="00BC6737"/>
    <w:rsid w:val="00BC6745"/>
    <w:rsid w:val="00BC6786"/>
    <w:rsid w:val="00BC685E"/>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3"/>
    <w:rsid w:val="00BC7ABB"/>
    <w:rsid w:val="00BC7AFF"/>
    <w:rsid w:val="00BC7B55"/>
    <w:rsid w:val="00BC7C07"/>
    <w:rsid w:val="00BC7C38"/>
    <w:rsid w:val="00BC7C8E"/>
    <w:rsid w:val="00BC7CDD"/>
    <w:rsid w:val="00BC7D69"/>
    <w:rsid w:val="00BC7D88"/>
    <w:rsid w:val="00BC7D94"/>
    <w:rsid w:val="00BC7EE1"/>
    <w:rsid w:val="00BC7F21"/>
    <w:rsid w:val="00BC7FDE"/>
    <w:rsid w:val="00BD0150"/>
    <w:rsid w:val="00BD018B"/>
    <w:rsid w:val="00BD023C"/>
    <w:rsid w:val="00BD026A"/>
    <w:rsid w:val="00BD028A"/>
    <w:rsid w:val="00BD02AE"/>
    <w:rsid w:val="00BD02FA"/>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87"/>
    <w:rsid w:val="00BD11A7"/>
    <w:rsid w:val="00BD11AE"/>
    <w:rsid w:val="00BD11D7"/>
    <w:rsid w:val="00BD128B"/>
    <w:rsid w:val="00BD12DD"/>
    <w:rsid w:val="00BD12FE"/>
    <w:rsid w:val="00BD1425"/>
    <w:rsid w:val="00BD14AE"/>
    <w:rsid w:val="00BD14B9"/>
    <w:rsid w:val="00BD14D1"/>
    <w:rsid w:val="00BD14F9"/>
    <w:rsid w:val="00BD1503"/>
    <w:rsid w:val="00BD161B"/>
    <w:rsid w:val="00BD1623"/>
    <w:rsid w:val="00BD1682"/>
    <w:rsid w:val="00BD16AD"/>
    <w:rsid w:val="00BD174A"/>
    <w:rsid w:val="00BD17DA"/>
    <w:rsid w:val="00BD184E"/>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E28"/>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0A"/>
    <w:rsid w:val="00BD3821"/>
    <w:rsid w:val="00BD3869"/>
    <w:rsid w:val="00BD3870"/>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1F8"/>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DD4"/>
    <w:rsid w:val="00BD4E2F"/>
    <w:rsid w:val="00BD4E78"/>
    <w:rsid w:val="00BD4EAE"/>
    <w:rsid w:val="00BD4EC8"/>
    <w:rsid w:val="00BD4EEF"/>
    <w:rsid w:val="00BD4F13"/>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855"/>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18A"/>
    <w:rsid w:val="00BD62C0"/>
    <w:rsid w:val="00BD62DB"/>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886"/>
    <w:rsid w:val="00BD6909"/>
    <w:rsid w:val="00BD693F"/>
    <w:rsid w:val="00BD6992"/>
    <w:rsid w:val="00BD69BD"/>
    <w:rsid w:val="00BD69EB"/>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9FA"/>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5D"/>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2E"/>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15A"/>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56"/>
    <w:rsid w:val="00BE2DA5"/>
    <w:rsid w:val="00BE2DAC"/>
    <w:rsid w:val="00BE2DB4"/>
    <w:rsid w:val="00BE2DC2"/>
    <w:rsid w:val="00BE2E1D"/>
    <w:rsid w:val="00BE2E21"/>
    <w:rsid w:val="00BE2E24"/>
    <w:rsid w:val="00BE2E57"/>
    <w:rsid w:val="00BE2F12"/>
    <w:rsid w:val="00BE2F87"/>
    <w:rsid w:val="00BE2FE5"/>
    <w:rsid w:val="00BE300F"/>
    <w:rsid w:val="00BE304B"/>
    <w:rsid w:val="00BE3054"/>
    <w:rsid w:val="00BE30C8"/>
    <w:rsid w:val="00BE315E"/>
    <w:rsid w:val="00BE3174"/>
    <w:rsid w:val="00BE318C"/>
    <w:rsid w:val="00BE3223"/>
    <w:rsid w:val="00BE3260"/>
    <w:rsid w:val="00BE32C1"/>
    <w:rsid w:val="00BE3333"/>
    <w:rsid w:val="00BE3340"/>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24"/>
    <w:rsid w:val="00BE3FD0"/>
    <w:rsid w:val="00BE3FD2"/>
    <w:rsid w:val="00BE4010"/>
    <w:rsid w:val="00BE411C"/>
    <w:rsid w:val="00BE4159"/>
    <w:rsid w:val="00BE4190"/>
    <w:rsid w:val="00BE42F7"/>
    <w:rsid w:val="00BE4397"/>
    <w:rsid w:val="00BE43A5"/>
    <w:rsid w:val="00BE4469"/>
    <w:rsid w:val="00BE447F"/>
    <w:rsid w:val="00BE4496"/>
    <w:rsid w:val="00BE44D7"/>
    <w:rsid w:val="00BE452C"/>
    <w:rsid w:val="00BE4568"/>
    <w:rsid w:val="00BE459F"/>
    <w:rsid w:val="00BE460F"/>
    <w:rsid w:val="00BE4649"/>
    <w:rsid w:val="00BE46FC"/>
    <w:rsid w:val="00BE472E"/>
    <w:rsid w:val="00BE47C0"/>
    <w:rsid w:val="00BE480E"/>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19"/>
    <w:rsid w:val="00BE50EF"/>
    <w:rsid w:val="00BE50F7"/>
    <w:rsid w:val="00BE5175"/>
    <w:rsid w:val="00BE51E8"/>
    <w:rsid w:val="00BE5209"/>
    <w:rsid w:val="00BE52CB"/>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25"/>
    <w:rsid w:val="00BE5D74"/>
    <w:rsid w:val="00BE5D89"/>
    <w:rsid w:val="00BE5E12"/>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AD"/>
    <w:rsid w:val="00BE68D8"/>
    <w:rsid w:val="00BE691E"/>
    <w:rsid w:val="00BE692B"/>
    <w:rsid w:val="00BE6A90"/>
    <w:rsid w:val="00BE6ADA"/>
    <w:rsid w:val="00BE6B34"/>
    <w:rsid w:val="00BE6B45"/>
    <w:rsid w:val="00BE6B60"/>
    <w:rsid w:val="00BE6BA8"/>
    <w:rsid w:val="00BE6C01"/>
    <w:rsid w:val="00BE6D62"/>
    <w:rsid w:val="00BE6D6F"/>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5F"/>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2"/>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1FFF"/>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0A3"/>
    <w:rsid w:val="00BF60CE"/>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E7B"/>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57"/>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56"/>
    <w:rsid w:val="00BF7C64"/>
    <w:rsid w:val="00BF7C87"/>
    <w:rsid w:val="00BF7CA6"/>
    <w:rsid w:val="00BF7CB1"/>
    <w:rsid w:val="00BF7CC9"/>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4"/>
    <w:rsid w:val="00C002B7"/>
    <w:rsid w:val="00C0038B"/>
    <w:rsid w:val="00C0038C"/>
    <w:rsid w:val="00C0040E"/>
    <w:rsid w:val="00C004B8"/>
    <w:rsid w:val="00C0050A"/>
    <w:rsid w:val="00C00584"/>
    <w:rsid w:val="00C00594"/>
    <w:rsid w:val="00C005F1"/>
    <w:rsid w:val="00C00647"/>
    <w:rsid w:val="00C0067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4F"/>
    <w:rsid w:val="00C01C8E"/>
    <w:rsid w:val="00C01CB7"/>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1E"/>
    <w:rsid w:val="00C02A3A"/>
    <w:rsid w:val="00C02A5D"/>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D6"/>
    <w:rsid w:val="00C034FF"/>
    <w:rsid w:val="00C03636"/>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DF"/>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5FF5"/>
    <w:rsid w:val="00C0604F"/>
    <w:rsid w:val="00C060D9"/>
    <w:rsid w:val="00C060DA"/>
    <w:rsid w:val="00C0611B"/>
    <w:rsid w:val="00C0617F"/>
    <w:rsid w:val="00C061A0"/>
    <w:rsid w:val="00C061CF"/>
    <w:rsid w:val="00C061F3"/>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03"/>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94"/>
    <w:rsid w:val="00C073E6"/>
    <w:rsid w:val="00C073FE"/>
    <w:rsid w:val="00C0744D"/>
    <w:rsid w:val="00C07450"/>
    <w:rsid w:val="00C07467"/>
    <w:rsid w:val="00C0749B"/>
    <w:rsid w:val="00C074B4"/>
    <w:rsid w:val="00C07542"/>
    <w:rsid w:val="00C0757A"/>
    <w:rsid w:val="00C075FB"/>
    <w:rsid w:val="00C0762E"/>
    <w:rsid w:val="00C0769C"/>
    <w:rsid w:val="00C076AE"/>
    <w:rsid w:val="00C0770A"/>
    <w:rsid w:val="00C07856"/>
    <w:rsid w:val="00C0788A"/>
    <w:rsid w:val="00C07895"/>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BC6"/>
    <w:rsid w:val="00C07BE2"/>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4B"/>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DCD"/>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96"/>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3E"/>
    <w:rsid w:val="00C12050"/>
    <w:rsid w:val="00C120DC"/>
    <w:rsid w:val="00C12120"/>
    <w:rsid w:val="00C121F9"/>
    <w:rsid w:val="00C12206"/>
    <w:rsid w:val="00C1226B"/>
    <w:rsid w:val="00C122A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8C1"/>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20"/>
    <w:rsid w:val="00C13D24"/>
    <w:rsid w:val="00C13D30"/>
    <w:rsid w:val="00C13D5F"/>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55"/>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32"/>
    <w:rsid w:val="00C15097"/>
    <w:rsid w:val="00C150A8"/>
    <w:rsid w:val="00C150B3"/>
    <w:rsid w:val="00C150D7"/>
    <w:rsid w:val="00C150F2"/>
    <w:rsid w:val="00C15155"/>
    <w:rsid w:val="00C15177"/>
    <w:rsid w:val="00C151B5"/>
    <w:rsid w:val="00C15213"/>
    <w:rsid w:val="00C15261"/>
    <w:rsid w:val="00C15283"/>
    <w:rsid w:val="00C152B0"/>
    <w:rsid w:val="00C152D4"/>
    <w:rsid w:val="00C15366"/>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97"/>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6E"/>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8E"/>
    <w:rsid w:val="00C166D7"/>
    <w:rsid w:val="00C1672F"/>
    <w:rsid w:val="00C1675A"/>
    <w:rsid w:val="00C167D7"/>
    <w:rsid w:val="00C1689F"/>
    <w:rsid w:val="00C168FE"/>
    <w:rsid w:val="00C169F9"/>
    <w:rsid w:val="00C16A5B"/>
    <w:rsid w:val="00C16A86"/>
    <w:rsid w:val="00C16A96"/>
    <w:rsid w:val="00C16B6A"/>
    <w:rsid w:val="00C16BD1"/>
    <w:rsid w:val="00C16C44"/>
    <w:rsid w:val="00C16C5E"/>
    <w:rsid w:val="00C16E39"/>
    <w:rsid w:val="00C16E85"/>
    <w:rsid w:val="00C16E94"/>
    <w:rsid w:val="00C16F6B"/>
    <w:rsid w:val="00C16F7A"/>
    <w:rsid w:val="00C17022"/>
    <w:rsid w:val="00C17056"/>
    <w:rsid w:val="00C1706B"/>
    <w:rsid w:val="00C17076"/>
    <w:rsid w:val="00C170A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B0"/>
    <w:rsid w:val="00C179D3"/>
    <w:rsid w:val="00C179F7"/>
    <w:rsid w:val="00C17A62"/>
    <w:rsid w:val="00C17AB6"/>
    <w:rsid w:val="00C17AE6"/>
    <w:rsid w:val="00C17BE8"/>
    <w:rsid w:val="00C17C63"/>
    <w:rsid w:val="00C17C73"/>
    <w:rsid w:val="00C17CB1"/>
    <w:rsid w:val="00C17D07"/>
    <w:rsid w:val="00C17D3F"/>
    <w:rsid w:val="00C17D8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1C"/>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3E"/>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1D8"/>
    <w:rsid w:val="00C22218"/>
    <w:rsid w:val="00C2226A"/>
    <w:rsid w:val="00C22272"/>
    <w:rsid w:val="00C222FB"/>
    <w:rsid w:val="00C22365"/>
    <w:rsid w:val="00C22384"/>
    <w:rsid w:val="00C223F0"/>
    <w:rsid w:val="00C22414"/>
    <w:rsid w:val="00C22426"/>
    <w:rsid w:val="00C22482"/>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92"/>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32"/>
    <w:rsid w:val="00C23568"/>
    <w:rsid w:val="00C235A5"/>
    <w:rsid w:val="00C235B7"/>
    <w:rsid w:val="00C237A2"/>
    <w:rsid w:val="00C237DB"/>
    <w:rsid w:val="00C23806"/>
    <w:rsid w:val="00C2380F"/>
    <w:rsid w:val="00C2384A"/>
    <w:rsid w:val="00C2385B"/>
    <w:rsid w:val="00C238D1"/>
    <w:rsid w:val="00C238FF"/>
    <w:rsid w:val="00C239C6"/>
    <w:rsid w:val="00C239D8"/>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6F"/>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EA7"/>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7C"/>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91"/>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8DE"/>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69"/>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00"/>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31"/>
    <w:rsid w:val="00C308F8"/>
    <w:rsid w:val="00C30900"/>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1F39"/>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B6"/>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EB"/>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7C0"/>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92"/>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96"/>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88A"/>
    <w:rsid w:val="00C40968"/>
    <w:rsid w:val="00C409D9"/>
    <w:rsid w:val="00C40AAF"/>
    <w:rsid w:val="00C40AF5"/>
    <w:rsid w:val="00C40AFC"/>
    <w:rsid w:val="00C40B23"/>
    <w:rsid w:val="00C40B5A"/>
    <w:rsid w:val="00C40BCE"/>
    <w:rsid w:val="00C40BD4"/>
    <w:rsid w:val="00C40C1D"/>
    <w:rsid w:val="00C40CF9"/>
    <w:rsid w:val="00C40D09"/>
    <w:rsid w:val="00C40DBC"/>
    <w:rsid w:val="00C40E3B"/>
    <w:rsid w:val="00C40E44"/>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19F"/>
    <w:rsid w:val="00C4325E"/>
    <w:rsid w:val="00C43287"/>
    <w:rsid w:val="00C43326"/>
    <w:rsid w:val="00C4335B"/>
    <w:rsid w:val="00C433E4"/>
    <w:rsid w:val="00C43454"/>
    <w:rsid w:val="00C434D1"/>
    <w:rsid w:val="00C43582"/>
    <w:rsid w:val="00C43626"/>
    <w:rsid w:val="00C43688"/>
    <w:rsid w:val="00C436A6"/>
    <w:rsid w:val="00C436E0"/>
    <w:rsid w:val="00C43701"/>
    <w:rsid w:val="00C4377D"/>
    <w:rsid w:val="00C437A1"/>
    <w:rsid w:val="00C437D1"/>
    <w:rsid w:val="00C4382D"/>
    <w:rsid w:val="00C438A9"/>
    <w:rsid w:val="00C43988"/>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36"/>
    <w:rsid w:val="00C43F5E"/>
    <w:rsid w:val="00C43F85"/>
    <w:rsid w:val="00C4406C"/>
    <w:rsid w:val="00C4408A"/>
    <w:rsid w:val="00C440FC"/>
    <w:rsid w:val="00C4418A"/>
    <w:rsid w:val="00C441F0"/>
    <w:rsid w:val="00C44244"/>
    <w:rsid w:val="00C44331"/>
    <w:rsid w:val="00C4436B"/>
    <w:rsid w:val="00C44371"/>
    <w:rsid w:val="00C443C8"/>
    <w:rsid w:val="00C44454"/>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80"/>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2D"/>
    <w:rsid w:val="00C45595"/>
    <w:rsid w:val="00C455BA"/>
    <w:rsid w:val="00C455BD"/>
    <w:rsid w:val="00C455FE"/>
    <w:rsid w:val="00C4565E"/>
    <w:rsid w:val="00C45687"/>
    <w:rsid w:val="00C4576F"/>
    <w:rsid w:val="00C45882"/>
    <w:rsid w:val="00C458E0"/>
    <w:rsid w:val="00C45968"/>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CE6"/>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9EB"/>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0A"/>
    <w:rsid w:val="00C51E4E"/>
    <w:rsid w:val="00C51F2F"/>
    <w:rsid w:val="00C51F98"/>
    <w:rsid w:val="00C5200B"/>
    <w:rsid w:val="00C52123"/>
    <w:rsid w:val="00C52163"/>
    <w:rsid w:val="00C521CE"/>
    <w:rsid w:val="00C52231"/>
    <w:rsid w:val="00C52266"/>
    <w:rsid w:val="00C522AA"/>
    <w:rsid w:val="00C523B8"/>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82"/>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00"/>
    <w:rsid w:val="00C543BA"/>
    <w:rsid w:val="00C543C8"/>
    <w:rsid w:val="00C5440B"/>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BD"/>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27"/>
    <w:rsid w:val="00C55959"/>
    <w:rsid w:val="00C559DB"/>
    <w:rsid w:val="00C55A1F"/>
    <w:rsid w:val="00C55AE5"/>
    <w:rsid w:val="00C55B17"/>
    <w:rsid w:val="00C55B71"/>
    <w:rsid w:val="00C55B79"/>
    <w:rsid w:val="00C55B86"/>
    <w:rsid w:val="00C55BDC"/>
    <w:rsid w:val="00C55C22"/>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48E"/>
    <w:rsid w:val="00C56502"/>
    <w:rsid w:val="00C565FE"/>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44"/>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B6"/>
    <w:rsid w:val="00C606CE"/>
    <w:rsid w:val="00C6075A"/>
    <w:rsid w:val="00C607EA"/>
    <w:rsid w:val="00C6080D"/>
    <w:rsid w:val="00C6082C"/>
    <w:rsid w:val="00C608EE"/>
    <w:rsid w:val="00C60928"/>
    <w:rsid w:val="00C60A66"/>
    <w:rsid w:val="00C60B13"/>
    <w:rsid w:val="00C60B6C"/>
    <w:rsid w:val="00C60B8A"/>
    <w:rsid w:val="00C60BE5"/>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1"/>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7C8"/>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7"/>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D0"/>
    <w:rsid w:val="00C64B3F"/>
    <w:rsid w:val="00C64B50"/>
    <w:rsid w:val="00C64B85"/>
    <w:rsid w:val="00C64BE7"/>
    <w:rsid w:val="00C64C72"/>
    <w:rsid w:val="00C64C87"/>
    <w:rsid w:val="00C64C95"/>
    <w:rsid w:val="00C64CF1"/>
    <w:rsid w:val="00C64D02"/>
    <w:rsid w:val="00C64D0E"/>
    <w:rsid w:val="00C64D94"/>
    <w:rsid w:val="00C64DEE"/>
    <w:rsid w:val="00C64E56"/>
    <w:rsid w:val="00C64EDB"/>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AFA"/>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1D"/>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11"/>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C6"/>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E3"/>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34"/>
    <w:rsid w:val="00C743A9"/>
    <w:rsid w:val="00C7444D"/>
    <w:rsid w:val="00C74511"/>
    <w:rsid w:val="00C7452F"/>
    <w:rsid w:val="00C745C6"/>
    <w:rsid w:val="00C745E7"/>
    <w:rsid w:val="00C745FF"/>
    <w:rsid w:val="00C7462F"/>
    <w:rsid w:val="00C746BD"/>
    <w:rsid w:val="00C746EB"/>
    <w:rsid w:val="00C746F7"/>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4D"/>
    <w:rsid w:val="00C753C6"/>
    <w:rsid w:val="00C754C4"/>
    <w:rsid w:val="00C75500"/>
    <w:rsid w:val="00C75574"/>
    <w:rsid w:val="00C75575"/>
    <w:rsid w:val="00C75584"/>
    <w:rsid w:val="00C7560F"/>
    <w:rsid w:val="00C756A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7"/>
    <w:rsid w:val="00C760A8"/>
    <w:rsid w:val="00C760FA"/>
    <w:rsid w:val="00C7610D"/>
    <w:rsid w:val="00C7616D"/>
    <w:rsid w:val="00C76174"/>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B59"/>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5B"/>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B"/>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46"/>
    <w:rsid w:val="00C82C67"/>
    <w:rsid w:val="00C82CB7"/>
    <w:rsid w:val="00C82CBC"/>
    <w:rsid w:val="00C82D1A"/>
    <w:rsid w:val="00C82D41"/>
    <w:rsid w:val="00C82D9A"/>
    <w:rsid w:val="00C82D9C"/>
    <w:rsid w:val="00C82E3C"/>
    <w:rsid w:val="00C82E4F"/>
    <w:rsid w:val="00C82E6A"/>
    <w:rsid w:val="00C82EB0"/>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1C"/>
    <w:rsid w:val="00C83AC4"/>
    <w:rsid w:val="00C83B1C"/>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13"/>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9F"/>
    <w:rsid w:val="00C865B6"/>
    <w:rsid w:val="00C86680"/>
    <w:rsid w:val="00C86725"/>
    <w:rsid w:val="00C8672F"/>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84"/>
    <w:rsid w:val="00C87DF7"/>
    <w:rsid w:val="00C87DFA"/>
    <w:rsid w:val="00C87E45"/>
    <w:rsid w:val="00C87EAA"/>
    <w:rsid w:val="00C87ECB"/>
    <w:rsid w:val="00C87EE2"/>
    <w:rsid w:val="00C87F09"/>
    <w:rsid w:val="00C87F52"/>
    <w:rsid w:val="00C87F67"/>
    <w:rsid w:val="00C87FB9"/>
    <w:rsid w:val="00C87FE4"/>
    <w:rsid w:val="00C87FF4"/>
    <w:rsid w:val="00C9001B"/>
    <w:rsid w:val="00C90029"/>
    <w:rsid w:val="00C90194"/>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45"/>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4E"/>
    <w:rsid w:val="00C92560"/>
    <w:rsid w:val="00C92579"/>
    <w:rsid w:val="00C925A5"/>
    <w:rsid w:val="00C925C9"/>
    <w:rsid w:val="00C925D8"/>
    <w:rsid w:val="00C926AF"/>
    <w:rsid w:val="00C926B7"/>
    <w:rsid w:val="00C926BD"/>
    <w:rsid w:val="00C92764"/>
    <w:rsid w:val="00C92783"/>
    <w:rsid w:val="00C927CA"/>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392"/>
    <w:rsid w:val="00C9444D"/>
    <w:rsid w:val="00C944B8"/>
    <w:rsid w:val="00C94509"/>
    <w:rsid w:val="00C9452B"/>
    <w:rsid w:val="00C945BE"/>
    <w:rsid w:val="00C945E3"/>
    <w:rsid w:val="00C945FA"/>
    <w:rsid w:val="00C9461A"/>
    <w:rsid w:val="00C946D5"/>
    <w:rsid w:val="00C94723"/>
    <w:rsid w:val="00C947A7"/>
    <w:rsid w:val="00C947B1"/>
    <w:rsid w:val="00C94820"/>
    <w:rsid w:val="00C9485B"/>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4FFB"/>
    <w:rsid w:val="00C95018"/>
    <w:rsid w:val="00C950B0"/>
    <w:rsid w:val="00C95141"/>
    <w:rsid w:val="00C95233"/>
    <w:rsid w:val="00C9523F"/>
    <w:rsid w:val="00C9524F"/>
    <w:rsid w:val="00C95273"/>
    <w:rsid w:val="00C9527C"/>
    <w:rsid w:val="00C9529E"/>
    <w:rsid w:val="00C952C3"/>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00"/>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8C"/>
    <w:rsid w:val="00C97B94"/>
    <w:rsid w:val="00C97BE9"/>
    <w:rsid w:val="00C97C40"/>
    <w:rsid w:val="00C97F36"/>
    <w:rsid w:val="00C97F4A"/>
    <w:rsid w:val="00C97F7C"/>
    <w:rsid w:val="00C97F81"/>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9F4"/>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1"/>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93"/>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0F"/>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5"/>
    <w:rsid w:val="00CA3386"/>
    <w:rsid w:val="00CA33AC"/>
    <w:rsid w:val="00CA33EC"/>
    <w:rsid w:val="00CA3488"/>
    <w:rsid w:val="00CA34CB"/>
    <w:rsid w:val="00CA34E3"/>
    <w:rsid w:val="00CA34EE"/>
    <w:rsid w:val="00CA355D"/>
    <w:rsid w:val="00CA356C"/>
    <w:rsid w:val="00CA36A1"/>
    <w:rsid w:val="00CA36C5"/>
    <w:rsid w:val="00CA36F7"/>
    <w:rsid w:val="00CA386C"/>
    <w:rsid w:val="00CA38C1"/>
    <w:rsid w:val="00CA38EF"/>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2B"/>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7B"/>
    <w:rsid w:val="00CA4FA8"/>
    <w:rsid w:val="00CA4FD3"/>
    <w:rsid w:val="00CA5091"/>
    <w:rsid w:val="00CA509C"/>
    <w:rsid w:val="00CA50A2"/>
    <w:rsid w:val="00CA50A7"/>
    <w:rsid w:val="00CA511E"/>
    <w:rsid w:val="00CA5123"/>
    <w:rsid w:val="00CA517D"/>
    <w:rsid w:val="00CA519A"/>
    <w:rsid w:val="00CA51CC"/>
    <w:rsid w:val="00CA5205"/>
    <w:rsid w:val="00CA5358"/>
    <w:rsid w:val="00CA537E"/>
    <w:rsid w:val="00CA546D"/>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28E"/>
    <w:rsid w:val="00CA6345"/>
    <w:rsid w:val="00CA6374"/>
    <w:rsid w:val="00CA6386"/>
    <w:rsid w:val="00CA63F5"/>
    <w:rsid w:val="00CA6473"/>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1"/>
    <w:rsid w:val="00CA72CD"/>
    <w:rsid w:val="00CA730F"/>
    <w:rsid w:val="00CA733B"/>
    <w:rsid w:val="00CA7350"/>
    <w:rsid w:val="00CA7376"/>
    <w:rsid w:val="00CA74FB"/>
    <w:rsid w:val="00CA7517"/>
    <w:rsid w:val="00CA7557"/>
    <w:rsid w:val="00CA75AE"/>
    <w:rsid w:val="00CA76A9"/>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4CC"/>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86"/>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BF"/>
    <w:rsid w:val="00CB15E8"/>
    <w:rsid w:val="00CB162D"/>
    <w:rsid w:val="00CB166A"/>
    <w:rsid w:val="00CB16AB"/>
    <w:rsid w:val="00CB16B5"/>
    <w:rsid w:val="00CB1734"/>
    <w:rsid w:val="00CB1741"/>
    <w:rsid w:val="00CB1747"/>
    <w:rsid w:val="00CB176F"/>
    <w:rsid w:val="00CB1807"/>
    <w:rsid w:val="00CB1870"/>
    <w:rsid w:val="00CB187F"/>
    <w:rsid w:val="00CB18BD"/>
    <w:rsid w:val="00CB1939"/>
    <w:rsid w:val="00CB194B"/>
    <w:rsid w:val="00CB19A8"/>
    <w:rsid w:val="00CB19AB"/>
    <w:rsid w:val="00CB19C3"/>
    <w:rsid w:val="00CB19DA"/>
    <w:rsid w:val="00CB1A31"/>
    <w:rsid w:val="00CB1A76"/>
    <w:rsid w:val="00CB1A98"/>
    <w:rsid w:val="00CB1ADA"/>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5"/>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52"/>
    <w:rsid w:val="00CB348B"/>
    <w:rsid w:val="00CB34B4"/>
    <w:rsid w:val="00CB34ED"/>
    <w:rsid w:val="00CB3551"/>
    <w:rsid w:val="00CB35AD"/>
    <w:rsid w:val="00CB35D2"/>
    <w:rsid w:val="00CB35D8"/>
    <w:rsid w:val="00CB3628"/>
    <w:rsid w:val="00CB365E"/>
    <w:rsid w:val="00CB36FF"/>
    <w:rsid w:val="00CB3705"/>
    <w:rsid w:val="00CB37BD"/>
    <w:rsid w:val="00CB385B"/>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3FD3"/>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3D"/>
    <w:rsid w:val="00CB44C3"/>
    <w:rsid w:val="00CB44E6"/>
    <w:rsid w:val="00CB4590"/>
    <w:rsid w:val="00CB4679"/>
    <w:rsid w:val="00CB471D"/>
    <w:rsid w:val="00CB4721"/>
    <w:rsid w:val="00CB4774"/>
    <w:rsid w:val="00CB47E2"/>
    <w:rsid w:val="00CB4821"/>
    <w:rsid w:val="00CB4878"/>
    <w:rsid w:val="00CB48FF"/>
    <w:rsid w:val="00CB4930"/>
    <w:rsid w:val="00CB4A1E"/>
    <w:rsid w:val="00CB4A36"/>
    <w:rsid w:val="00CB4ABF"/>
    <w:rsid w:val="00CB4B4D"/>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7A0"/>
    <w:rsid w:val="00CB581A"/>
    <w:rsid w:val="00CB58CA"/>
    <w:rsid w:val="00CB5A25"/>
    <w:rsid w:val="00CB5A70"/>
    <w:rsid w:val="00CB5ABF"/>
    <w:rsid w:val="00CB5AC7"/>
    <w:rsid w:val="00CB5AD7"/>
    <w:rsid w:val="00CB5B41"/>
    <w:rsid w:val="00CB5B6F"/>
    <w:rsid w:val="00CB5BD1"/>
    <w:rsid w:val="00CB5CC3"/>
    <w:rsid w:val="00CB5CDB"/>
    <w:rsid w:val="00CB5CE8"/>
    <w:rsid w:val="00CB5CEC"/>
    <w:rsid w:val="00CB5CFC"/>
    <w:rsid w:val="00CB5D8B"/>
    <w:rsid w:val="00CB5E1B"/>
    <w:rsid w:val="00CB5EA6"/>
    <w:rsid w:val="00CB5EF8"/>
    <w:rsid w:val="00CB6047"/>
    <w:rsid w:val="00CB610D"/>
    <w:rsid w:val="00CB61D4"/>
    <w:rsid w:val="00CB6267"/>
    <w:rsid w:val="00CB62EE"/>
    <w:rsid w:val="00CB62F5"/>
    <w:rsid w:val="00CB6310"/>
    <w:rsid w:val="00CB6315"/>
    <w:rsid w:val="00CB6356"/>
    <w:rsid w:val="00CB635D"/>
    <w:rsid w:val="00CB6363"/>
    <w:rsid w:val="00CB6385"/>
    <w:rsid w:val="00CB644E"/>
    <w:rsid w:val="00CB6566"/>
    <w:rsid w:val="00CB6620"/>
    <w:rsid w:val="00CB669A"/>
    <w:rsid w:val="00CB66D4"/>
    <w:rsid w:val="00CB66F1"/>
    <w:rsid w:val="00CB66F2"/>
    <w:rsid w:val="00CB674A"/>
    <w:rsid w:val="00CB6757"/>
    <w:rsid w:val="00CB67AE"/>
    <w:rsid w:val="00CB67B4"/>
    <w:rsid w:val="00CB689D"/>
    <w:rsid w:val="00CB691C"/>
    <w:rsid w:val="00CB69E6"/>
    <w:rsid w:val="00CB69EF"/>
    <w:rsid w:val="00CB69F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07"/>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00E"/>
    <w:rsid w:val="00CC111C"/>
    <w:rsid w:val="00CC116E"/>
    <w:rsid w:val="00CC11A3"/>
    <w:rsid w:val="00CC11DE"/>
    <w:rsid w:val="00CC11F9"/>
    <w:rsid w:val="00CC1254"/>
    <w:rsid w:val="00CC1318"/>
    <w:rsid w:val="00CC1354"/>
    <w:rsid w:val="00CC13A3"/>
    <w:rsid w:val="00CC13BB"/>
    <w:rsid w:val="00CC13DC"/>
    <w:rsid w:val="00CC1408"/>
    <w:rsid w:val="00CC1450"/>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C55"/>
    <w:rsid w:val="00CC1D39"/>
    <w:rsid w:val="00CC1D45"/>
    <w:rsid w:val="00CC1DB7"/>
    <w:rsid w:val="00CC1E1E"/>
    <w:rsid w:val="00CC1EC1"/>
    <w:rsid w:val="00CC1F2A"/>
    <w:rsid w:val="00CC20DA"/>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84"/>
    <w:rsid w:val="00CC44C1"/>
    <w:rsid w:val="00CC44D3"/>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24"/>
    <w:rsid w:val="00CC5D30"/>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0"/>
    <w:rsid w:val="00CC6B86"/>
    <w:rsid w:val="00CC6B8F"/>
    <w:rsid w:val="00CC6BA3"/>
    <w:rsid w:val="00CC6C5C"/>
    <w:rsid w:val="00CC6CDA"/>
    <w:rsid w:val="00CC6CDE"/>
    <w:rsid w:val="00CC6D6B"/>
    <w:rsid w:val="00CC6E05"/>
    <w:rsid w:val="00CC6F42"/>
    <w:rsid w:val="00CC6F46"/>
    <w:rsid w:val="00CC7021"/>
    <w:rsid w:val="00CC70E0"/>
    <w:rsid w:val="00CC719C"/>
    <w:rsid w:val="00CC7232"/>
    <w:rsid w:val="00CC7269"/>
    <w:rsid w:val="00CC72C1"/>
    <w:rsid w:val="00CC72E9"/>
    <w:rsid w:val="00CC72EA"/>
    <w:rsid w:val="00CC736A"/>
    <w:rsid w:val="00CC74A3"/>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DEC"/>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5D"/>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5F"/>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45"/>
    <w:rsid w:val="00CD164B"/>
    <w:rsid w:val="00CD16AF"/>
    <w:rsid w:val="00CD16ED"/>
    <w:rsid w:val="00CD16EF"/>
    <w:rsid w:val="00CD177E"/>
    <w:rsid w:val="00CD17D6"/>
    <w:rsid w:val="00CD1831"/>
    <w:rsid w:val="00CD18A8"/>
    <w:rsid w:val="00CD191E"/>
    <w:rsid w:val="00CD19A1"/>
    <w:rsid w:val="00CD1A79"/>
    <w:rsid w:val="00CD1AA1"/>
    <w:rsid w:val="00CD1AAE"/>
    <w:rsid w:val="00CD1AB8"/>
    <w:rsid w:val="00CD1AD5"/>
    <w:rsid w:val="00CD1AE7"/>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2B"/>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577"/>
    <w:rsid w:val="00CD36E6"/>
    <w:rsid w:val="00CD36F9"/>
    <w:rsid w:val="00CD372B"/>
    <w:rsid w:val="00CD372E"/>
    <w:rsid w:val="00CD3788"/>
    <w:rsid w:val="00CD37C7"/>
    <w:rsid w:val="00CD381C"/>
    <w:rsid w:val="00CD3829"/>
    <w:rsid w:val="00CD3981"/>
    <w:rsid w:val="00CD3A69"/>
    <w:rsid w:val="00CD3B0F"/>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DE"/>
    <w:rsid w:val="00CD42FB"/>
    <w:rsid w:val="00CD4303"/>
    <w:rsid w:val="00CD4309"/>
    <w:rsid w:val="00CD435B"/>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51"/>
    <w:rsid w:val="00CD5486"/>
    <w:rsid w:val="00CD54EF"/>
    <w:rsid w:val="00CD5527"/>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C5"/>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4D"/>
    <w:rsid w:val="00CE0473"/>
    <w:rsid w:val="00CE04BD"/>
    <w:rsid w:val="00CE050E"/>
    <w:rsid w:val="00CE0578"/>
    <w:rsid w:val="00CE05AB"/>
    <w:rsid w:val="00CE064B"/>
    <w:rsid w:val="00CE0679"/>
    <w:rsid w:val="00CE07AF"/>
    <w:rsid w:val="00CE085D"/>
    <w:rsid w:val="00CE0903"/>
    <w:rsid w:val="00CE0917"/>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8"/>
    <w:rsid w:val="00CE0E0D"/>
    <w:rsid w:val="00CE0E9F"/>
    <w:rsid w:val="00CE0EBA"/>
    <w:rsid w:val="00CE0EC9"/>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4A"/>
    <w:rsid w:val="00CE2798"/>
    <w:rsid w:val="00CE27A1"/>
    <w:rsid w:val="00CE27A3"/>
    <w:rsid w:val="00CE27E8"/>
    <w:rsid w:val="00CE27EA"/>
    <w:rsid w:val="00CE2888"/>
    <w:rsid w:val="00CE2998"/>
    <w:rsid w:val="00CE29CB"/>
    <w:rsid w:val="00CE2A35"/>
    <w:rsid w:val="00CE2A4D"/>
    <w:rsid w:val="00CE2A61"/>
    <w:rsid w:val="00CE2A90"/>
    <w:rsid w:val="00CE2B18"/>
    <w:rsid w:val="00CE2B45"/>
    <w:rsid w:val="00CE2C31"/>
    <w:rsid w:val="00CE2CCB"/>
    <w:rsid w:val="00CE2CE3"/>
    <w:rsid w:val="00CE2D30"/>
    <w:rsid w:val="00CE2DF1"/>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01"/>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58"/>
    <w:rsid w:val="00CE5400"/>
    <w:rsid w:val="00CE5419"/>
    <w:rsid w:val="00CE547C"/>
    <w:rsid w:val="00CE54C6"/>
    <w:rsid w:val="00CE55EE"/>
    <w:rsid w:val="00CE565B"/>
    <w:rsid w:val="00CE56C7"/>
    <w:rsid w:val="00CE5716"/>
    <w:rsid w:val="00CE575B"/>
    <w:rsid w:val="00CE57A0"/>
    <w:rsid w:val="00CE57A8"/>
    <w:rsid w:val="00CE57CF"/>
    <w:rsid w:val="00CE57F4"/>
    <w:rsid w:val="00CE581B"/>
    <w:rsid w:val="00CE5886"/>
    <w:rsid w:val="00CE589E"/>
    <w:rsid w:val="00CE58DC"/>
    <w:rsid w:val="00CE58E9"/>
    <w:rsid w:val="00CE5955"/>
    <w:rsid w:val="00CE59AA"/>
    <w:rsid w:val="00CE59EC"/>
    <w:rsid w:val="00CE5A1A"/>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9F"/>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17"/>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1F"/>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BC"/>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476"/>
    <w:rsid w:val="00CF450C"/>
    <w:rsid w:val="00CF453D"/>
    <w:rsid w:val="00CF454D"/>
    <w:rsid w:val="00CF456D"/>
    <w:rsid w:val="00CF460E"/>
    <w:rsid w:val="00CF4652"/>
    <w:rsid w:val="00CF46C5"/>
    <w:rsid w:val="00CF4705"/>
    <w:rsid w:val="00CF4717"/>
    <w:rsid w:val="00CF4748"/>
    <w:rsid w:val="00CF474F"/>
    <w:rsid w:val="00CF47BC"/>
    <w:rsid w:val="00CF47F3"/>
    <w:rsid w:val="00CF4843"/>
    <w:rsid w:val="00CF485F"/>
    <w:rsid w:val="00CF48A6"/>
    <w:rsid w:val="00CF48B0"/>
    <w:rsid w:val="00CF4911"/>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16"/>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4D7"/>
    <w:rsid w:val="00D00500"/>
    <w:rsid w:val="00D0058B"/>
    <w:rsid w:val="00D005AD"/>
    <w:rsid w:val="00D0064A"/>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0C"/>
    <w:rsid w:val="00D01633"/>
    <w:rsid w:val="00D016D7"/>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BF1"/>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7FC"/>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9B"/>
    <w:rsid w:val="00D03FB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88"/>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64"/>
    <w:rsid w:val="00D05B9B"/>
    <w:rsid w:val="00D05CB5"/>
    <w:rsid w:val="00D05D25"/>
    <w:rsid w:val="00D05D46"/>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A0"/>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9"/>
    <w:rsid w:val="00D112BF"/>
    <w:rsid w:val="00D1130B"/>
    <w:rsid w:val="00D1131A"/>
    <w:rsid w:val="00D1133C"/>
    <w:rsid w:val="00D1136B"/>
    <w:rsid w:val="00D1137A"/>
    <w:rsid w:val="00D11384"/>
    <w:rsid w:val="00D113B7"/>
    <w:rsid w:val="00D113C5"/>
    <w:rsid w:val="00D113D4"/>
    <w:rsid w:val="00D11495"/>
    <w:rsid w:val="00D114B2"/>
    <w:rsid w:val="00D114C5"/>
    <w:rsid w:val="00D11569"/>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A5"/>
    <w:rsid w:val="00D129B0"/>
    <w:rsid w:val="00D129B1"/>
    <w:rsid w:val="00D129F6"/>
    <w:rsid w:val="00D129FC"/>
    <w:rsid w:val="00D12A10"/>
    <w:rsid w:val="00D12A1E"/>
    <w:rsid w:val="00D12A57"/>
    <w:rsid w:val="00D12A8C"/>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0F"/>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6FB"/>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03"/>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CED"/>
    <w:rsid w:val="00D14D18"/>
    <w:rsid w:val="00D14D1B"/>
    <w:rsid w:val="00D14D65"/>
    <w:rsid w:val="00D14DC8"/>
    <w:rsid w:val="00D14DE0"/>
    <w:rsid w:val="00D14E4D"/>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7D4"/>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3A"/>
    <w:rsid w:val="00D15C53"/>
    <w:rsid w:val="00D15CB9"/>
    <w:rsid w:val="00D15CBD"/>
    <w:rsid w:val="00D15CCA"/>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3A"/>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A"/>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8"/>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6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B0F"/>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2B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AA"/>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6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34"/>
    <w:rsid w:val="00D25D4A"/>
    <w:rsid w:val="00D25D79"/>
    <w:rsid w:val="00D25D85"/>
    <w:rsid w:val="00D25D9B"/>
    <w:rsid w:val="00D25DCB"/>
    <w:rsid w:val="00D25E35"/>
    <w:rsid w:val="00D25E3B"/>
    <w:rsid w:val="00D25E8A"/>
    <w:rsid w:val="00D25EF6"/>
    <w:rsid w:val="00D25EF8"/>
    <w:rsid w:val="00D25FCA"/>
    <w:rsid w:val="00D26028"/>
    <w:rsid w:val="00D26031"/>
    <w:rsid w:val="00D2612E"/>
    <w:rsid w:val="00D26130"/>
    <w:rsid w:val="00D26147"/>
    <w:rsid w:val="00D26162"/>
    <w:rsid w:val="00D261AB"/>
    <w:rsid w:val="00D261B4"/>
    <w:rsid w:val="00D261BF"/>
    <w:rsid w:val="00D261ED"/>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13"/>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2FE"/>
    <w:rsid w:val="00D303DF"/>
    <w:rsid w:val="00D303FD"/>
    <w:rsid w:val="00D30448"/>
    <w:rsid w:val="00D30467"/>
    <w:rsid w:val="00D304D9"/>
    <w:rsid w:val="00D3059F"/>
    <w:rsid w:val="00D305E5"/>
    <w:rsid w:val="00D3065A"/>
    <w:rsid w:val="00D306D9"/>
    <w:rsid w:val="00D30821"/>
    <w:rsid w:val="00D3083A"/>
    <w:rsid w:val="00D30904"/>
    <w:rsid w:val="00D3092B"/>
    <w:rsid w:val="00D3096F"/>
    <w:rsid w:val="00D30999"/>
    <w:rsid w:val="00D30A07"/>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A"/>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78"/>
    <w:rsid w:val="00D323D9"/>
    <w:rsid w:val="00D32413"/>
    <w:rsid w:val="00D32451"/>
    <w:rsid w:val="00D3248D"/>
    <w:rsid w:val="00D324E4"/>
    <w:rsid w:val="00D32533"/>
    <w:rsid w:val="00D32544"/>
    <w:rsid w:val="00D3256C"/>
    <w:rsid w:val="00D32576"/>
    <w:rsid w:val="00D325EF"/>
    <w:rsid w:val="00D32651"/>
    <w:rsid w:val="00D32694"/>
    <w:rsid w:val="00D326D0"/>
    <w:rsid w:val="00D326FF"/>
    <w:rsid w:val="00D3270A"/>
    <w:rsid w:val="00D3274A"/>
    <w:rsid w:val="00D3276E"/>
    <w:rsid w:val="00D3285C"/>
    <w:rsid w:val="00D3287D"/>
    <w:rsid w:val="00D328B7"/>
    <w:rsid w:val="00D328E3"/>
    <w:rsid w:val="00D32928"/>
    <w:rsid w:val="00D32998"/>
    <w:rsid w:val="00D329A7"/>
    <w:rsid w:val="00D329E9"/>
    <w:rsid w:val="00D32A62"/>
    <w:rsid w:val="00D32AAF"/>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25"/>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4"/>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57"/>
    <w:rsid w:val="00D34E7F"/>
    <w:rsid w:val="00D34EBC"/>
    <w:rsid w:val="00D34FD1"/>
    <w:rsid w:val="00D34FD6"/>
    <w:rsid w:val="00D350CE"/>
    <w:rsid w:val="00D35179"/>
    <w:rsid w:val="00D351B8"/>
    <w:rsid w:val="00D351E6"/>
    <w:rsid w:val="00D3521E"/>
    <w:rsid w:val="00D3523D"/>
    <w:rsid w:val="00D35257"/>
    <w:rsid w:val="00D3526C"/>
    <w:rsid w:val="00D352A1"/>
    <w:rsid w:val="00D35400"/>
    <w:rsid w:val="00D354E0"/>
    <w:rsid w:val="00D355E5"/>
    <w:rsid w:val="00D35618"/>
    <w:rsid w:val="00D3561D"/>
    <w:rsid w:val="00D356A5"/>
    <w:rsid w:val="00D35703"/>
    <w:rsid w:val="00D35725"/>
    <w:rsid w:val="00D3577F"/>
    <w:rsid w:val="00D3578E"/>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99"/>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5B9"/>
    <w:rsid w:val="00D40687"/>
    <w:rsid w:val="00D406C7"/>
    <w:rsid w:val="00D406C9"/>
    <w:rsid w:val="00D4072D"/>
    <w:rsid w:val="00D407F6"/>
    <w:rsid w:val="00D4083C"/>
    <w:rsid w:val="00D408E2"/>
    <w:rsid w:val="00D408E3"/>
    <w:rsid w:val="00D408F4"/>
    <w:rsid w:val="00D40A34"/>
    <w:rsid w:val="00D40A68"/>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0"/>
    <w:rsid w:val="00D423C7"/>
    <w:rsid w:val="00D42477"/>
    <w:rsid w:val="00D42481"/>
    <w:rsid w:val="00D424C5"/>
    <w:rsid w:val="00D424D0"/>
    <w:rsid w:val="00D42589"/>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DC"/>
    <w:rsid w:val="00D42BF3"/>
    <w:rsid w:val="00D42C2C"/>
    <w:rsid w:val="00D42C69"/>
    <w:rsid w:val="00D42CBF"/>
    <w:rsid w:val="00D42CD6"/>
    <w:rsid w:val="00D42CE8"/>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36"/>
    <w:rsid w:val="00D43D8D"/>
    <w:rsid w:val="00D43D9E"/>
    <w:rsid w:val="00D43E05"/>
    <w:rsid w:val="00D43E0F"/>
    <w:rsid w:val="00D43E56"/>
    <w:rsid w:val="00D43ED3"/>
    <w:rsid w:val="00D43EE9"/>
    <w:rsid w:val="00D43F2A"/>
    <w:rsid w:val="00D43F80"/>
    <w:rsid w:val="00D43FFD"/>
    <w:rsid w:val="00D44005"/>
    <w:rsid w:val="00D440FA"/>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83B"/>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BA"/>
    <w:rsid w:val="00D453C5"/>
    <w:rsid w:val="00D4541F"/>
    <w:rsid w:val="00D4545A"/>
    <w:rsid w:val="00D454B7"/>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5B0"/>
    <w:rsid w:val="00D46607"/>
    <w:rsid w:val="00D46625"/>
    <w:rsid w:val="00D46650"/>
    <w:rsid w:val="00D46673"/>
    <w:rsid w:val="00D466A2"/>
    <w:rsid w:val="00D4677F"/>
    <w:rsid w:val="00D467D4"/>
    <w:rsid w:val="00D46849"/>
    <w:rsid w:val="00D46850"/>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11"/>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17"/>
    <w:rsid w:val="00D50750"/>
    <w:rsid w:val="00D50754"/>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9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AD"/>
    <w:rsid w:val="00D525B8"/>
    <w:rsid w:val="00D52655"/>
    <w:rsid w:val="00D5269E"/>
    <w:rsid w:val="00D5278F"/>
    <w:rsid w:val="00D527A1"/>
    <w:rsid w:val="00D5284F"/>
    <w:rsid w:val="00D52894"/>
    <w:rsid w:val="00D528A3"/>
    <w:rsid w:val="00D5293E"/>
    <w:rsid w:val="00D5295E"/>
    <w:rsid w:val="00D52A77"/>
    <w:rsid w:val="00D52ABF"/>
    <w:rsid w:val="00D52AC0"/>
    <w:rsid w:val="00D52B30"/>
    <w:rsid w:val="00D52B5A"/>
    <w:rsid w:val="00D52BF3"/>
    <w:rsid w:val="00D52C37"/>
    <w:rsid w:val="00D52C91"/>
    <w:rsid w:val="00D52CD8"/>
    <w:rsid w:val="00D52DB0"/>
    <w:rsid w:val="00D52E13"/>
    <w:rsid w:val="00D52E4D"/>
    <w:rsid w:val="00D52F0F"/>
    <w:rsid w:val="00D52F1A"/>
    <w:rsid w:val="00D52F71"/>
    <w:rsid w:val="00D53052"/>
    <w:rsid w:val="00D5315D"/>
    <w:rsid w:val="00D5316F"/>
    <w:rsid w:val="00D531B2"/>
    <w:rsid w:val="00D531B9"/>
    <w:rsid w:val="00D531C2"/>
    <w:rsid w:val="00D531D5"/>
    <w:rsid w:val="00D53236"/>
    <w:rsid w:val="00D532D8"/>
    <w:rsid w:val="00D532E2"/>
    <w:rsid w:val="00D5338C"/>
    <w:rsid w:val="00D5342F"/>
    <w:rsid w:val="00D5346C"/>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37"/>
    <w:rsid w:val="00D53B46"/>
    <w:rsid w:val="00D53B50"/>
    <w:rsid w:val="00D53B53"/>
    <w:rsid w:val="00D53B5C"/>
    <w:rsid w:val="00D53C4D"/>
    <w:rsid w:val="00D53C5B"/>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50"/>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5A"/>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4E"/>
    <w:rsid w:val="00D56F84"/>
    <w:rsid w:val="00D56FED"/>
    <w:rsid w:val="00D57003"/>
    <w:rsid w:val="00D57008"/>
    <w:rsid w:val="00D57028"/>
    <w:rsid w:val="00D5703E"/>
    <w:rsid w:val="00D570B4"/>
    <w:rsid w:val="00D57228"/>
    <w:rsid w:val="00D57290"/>
    <w:rsid w:val="00D572FF"/>
    <w:rsid w:val="00D57377"/>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57FDA"/>
    <w:rsid w:val="00D60017"/>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82"/>
    <w:rsid w:val="00D606C0"/>
    <w:rsid w:val="00D606CF"/>
    <w:rsid w:val="00D60852"/>
    <w:rsid w:val="00D60868"/>
    <w:rsid w:val="00D6094A"/>
    <w:rsid w:val="00D609A4"/>
    <w:rsid w:val="00D609B0"/>
    <w:rsid w:val="00D609BC"/>
    <w:rsid w:val="00D60A0C"/>
    <w:rsid w:val="00D60A39"/>
    <w:rsid w:val="00D60B59"/>
    <w:rsid w:val="00D60B8D"/>
    <w:rsid w:val="00D60BBC"/>
    <w:rsid w:val="00D60BF4"/>
    <w:rsid w:val="00D60C37"/>
    <w:rsid w:val="00D60C41"/>
    <w:rsid w:val="00D60C79"/>
    <w:rsid w:val="00D60D37"/>
    <w:rsid w:val="00D60D4F"/>
    <w:rsid w:val="00D60D81"/>
    <w:rsid w:val="00D60D8A"/>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8C"/>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6C"/>
    <w:rsid w:val="00D6198E"/>
    <w:rsid w:val="00D61A6B"/>
    <w:rsid w:val="00D61A76"/>
    <w:rsid w:val="00D61AC5"/>
    <w:rsid w:val="00D61C07"/>
    <w:rsid w:val="00D61C0A"/>
    <w:rsid w:val="00D61C1B"/>
    <w:rsid w:val="00D61CA6"/>
    <w:rsid w:val="00D61CCF"/>
    <w:rsid w:val="00D61CF5"/>
    <w:rsid w:val="00D61D3D"/>
    <w:rsid w:val="00D61DD1"/>
    <w:rsid w:val="00D61DD4"/>
    <w:rsid w:val="00D61E56"/>
    <w:rsid w:val="00D61EB6"/>
    <w:rsid w:val="00D61F24"/>
    <w:rsid w:val="00D61F4C"/>
    <w:rsid w:val="00D61F76"/>
    <w:rsid w:val="00D61F8A"/>
    <w:rsid w:val="00D61FA8"/>
    <w:rsid w:val="00D61FAA"/>
    <w:rsid w:val="00D62025"/>
    <w:rsid w:val="00D62039"/>
    <w:rsid w:val="00D620D0"/>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03"/>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1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DD0"/>
    <w:rsid w:val="00D63E22"/>
    <w:rsid w:val="00D63E2A"/>
    <w:rsid w:val="00D63E94"/>
    <w:rsid w:val="00D63EB1"/>
    <w:rsid w:val="00D63ED0"/>
    <w:rsid w:val="00D63EF0"/>
    <w:rsid w:val="00D63F19"/>
    <w:rsid w:val="00D63F3B"/>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6F5"/>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32"/>
    <w:rsid w:val="00D64B40"/>
    <w:rsid w:val="00D64BBC"/>
    <w:rsid w:val="00D64C2B"/>
    <w:rsid w:val="00D64C31"/>
    <w:rsid w:val="00D64CA9"/>
    <w:rsid w:val="00D64CAA"/>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79"/>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3A7"/>
    <w:rsid w:val="00D67477"/>
    <w:rsid w:val="00D674A7"/>
    <w:rsid w:val="00D67518"/>
    <w:rsid w:val="00D6751D"/>
    <w:rsid w:val="00D67522"/>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A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1A"/>
    <w:rsid w:val="00D72555"/>
    <w:rsid w:val="00D72562"/>
    <w:rsid w:val="00D725E1"/>
    <w:rsid w:val="00D725E5"/>
    <w:rsid w:val="00D72600"/>
    <w:rsid w:val="00D72651"/>
    <w:rsid w:val="00D7265B"/>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CD3"/>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CEE"/>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2B"/>
    <w:rsid w:val="00D74250"/>
    <w:rsid w:val="00D742A4"/>
    <w:rsid w:val="00D742A6"/>
    <w:rsid w:val="00D742C0"/>
    <w:rsid w:val="00D742CF"/>
    <w:rsid w:val="00D742DB"/>
    <w:rsid w:val="00D74318"/>
    <w:rsid w:val="00D74368"/>
    <w:rsid w:val="00D74378"/>
    <w:rsid w:val="00D74384"/>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B5"/>
    <w:rsid w:val="00D748C8"/>
    <w:rsid w:val="00D7499D"/>
    <w:rsid w:val="00D74A26"/>
    <w:rsid w:val="00D74A74"/>
    <w:rsid w:val="00D74AB5"/>
    <w:rsid w:val="00D74AFB"/>
    <w:rsid w:val="00D74B4A"/>
    <w:rsid w:val="00D74DB7"/>
    <w:rsid w:val="00D74ED1"/>
    <w:rsid w:val="00D750BA"/>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582"/>
    <w:rsid w:val="00D75650"/>
    <w:rsid w:val="00D756C4"/>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2F8"/>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7B"/>
    <w:rsid w:val="00D778E4"/>
    <w:rsid w:val="00D779A8"/>
    <w:rsid w:val="00D779BA"/>
    <w:rsid w:val="00D77A21"/>
    <w:rsid w:val="00D77A62"/>
    <w:rsid w:val="00D77A8B"/>
    <w:rsid w:val="00D77B2C"/>
    <w:rsid w:val="00D77B95"/>
    <w:rsid w:val="00D77BC1"/>
    <w:rsid w:val="00D77C00"/>
    <w:rsid w:val="00D77CEC"/>
    <w:rsid w:val="00D77CF6"/>
    <w:rsid w:val="00D77D61"/>
    <w:rsid w:val="00D77DFF"/>
    <w:rsid w:val="00D77E42"/>
    <w:rsid w:val="00D77EA0"/>
    <w:rsid w:val="00D77ECB"/>
    <w:rsid w:val="00D77F2F"/>
    <w:rsid w:val="00D77FBD"/>
    <w:rsid w:val="00D77FEF"/>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6FD"/>
    <w:rsid w:val="00D80708"/>
    <w:rsid w:val="00D8070B"/>
    <w:rsid w:val="00D80741"/>
    <w:rsid w:val="00D8075A"/>
    <w:rsid w:val="00D8079C"/>
    <w:rsid w:val="00D80870"/>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6F"/>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05"/>
    <w:rsid w:val="00D8183F"/>
    <w:rsid w:val="00D81841"/>
    <w:rsid w:val="00D818E5"/>
    <w:rsid w:val="00D818F3"/>
    <w:rsid w:val="00D81978"/>
    <w:rsid w:val="00D8198D"/>
    <w:rsid w:val="00D81994"/>
    <w:rsid w:val="00D819EC"/>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3A"/>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07"/>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39"/>
    <w:rsid w:val="00D8656B"/>
    <w:rsid w:val="00D865D2"/>
    <w:rsid w:val="00D8661B"/>
    <w:rsid w:val="00D8666C"/>
    <w:rsid w:val="00D86681"/>
    <w:rsid w:val="00D866F7"/>
    <w:rsid w:val="00D8670D"/>
    <w:rsid w:val="00D8675A"/>
    <w:rsid w:val="00D868F2"/>
    <w:rsid w:val="00D86A3B"/>
    <w:rsid w:val="00D86AE9"/>
    <w:rsid w:val="00D86B22"/>
    <w:rsid w:val="00D86B5F"/>
    <w:rsid w:val="00D86C69"/>
    <w:rsid w:val="00D86C9D"/>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1FA"/>
    <w:rsid w:val="00D90201"/>
    <w:rsid w:val="00D90365"/>
    <w:rsid w:val="00D9042B"/>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AFF"/>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C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4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AF"/>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1BE"/>
    <w:rsid w:val="00D93276"/>
    <w:rsid w:val="00D93284"/>
    <w:rsid w:val="00D932E0"/>
    <w:rsid w:val="00D932E4"/>
    <w:rsid w:val="00D9330C"/>
    <w:rsid w:val="00D93380"/>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7F"/>
    <w:rsid w:val="00D93D85"/>
    <w:rsid w:val="00D93DB2"/>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354"/>
    <w:rsid w:val="00D95410"/>
    <w:rsid w:val="00D9541F"/>
    <w:rsid w:val="00D9548E"/>
    <w:rsid w:val="00D955A0"/>
    <w:rsid w:val="00D955E4"/>
    <w:rsid w:val="00D955E7"/>
    <w:rsid w:val="00D95608"/>
    <w:rsid w:val="00D9566B"/>
    <w:rsid w:val="00D9567A"/>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1A"/>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1F"/>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2C"/>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88E"/>
    <w:rsid w:val="00DA09B4"/>
    <w:rsid w:val="00DA09C4"/>
    <w:rsid w:val="00DA0AF3"/>
    <w:rsid w:val="00DA0B13"/>
    <w:rsid w:val="00DA0B66"/>
    <w:rsid w:val="00DA0B8C"/>
    <w:rsid w:val="00DA0BDD"/>
    <w:rsid w:val="00DA0C18"/>
    <w:rsid w:val="00DA0C3F"/>
    <w:rsid w:val="00DA0C49"/>
    <w:rsid w:val="00DA0C9E"/>
    <w:rsid w:val="00DA0CC1"/>
    <w:rsid w:val="00DA0CCA"/>
    <w:rsid w:val="00DA0CFB"/>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7E"/>
    <w:rsid w:val="00DA189F"/>
    <w:rsid w:val="00DA1943"/>
    <w:rsid w:val="00DA1996"/>
    <w:rsid w:val="00DA19A3"/>
    <w:rsid w:val="00DA19CA"/>
    <w:rsid w:val="00DA1AD8"/>
    <w:rsid w:val="00DA1B3D"/>
    <w:rsid w:val="00DA1B59"/>
    <w:rsid w:val="00DA1BD7"/>
    <w:rsid w:val="00DA1C43"/>
    <w:rsid w:val="00DA1C44"/>
    <w:rsid w:val="00DA1C83"/>
    <w:rsid w:val="00DA1C99"/>
    <w:rsid w:val="00DA1CCF"/>
    <w:rsid w:val="00DA1D36"/>
    <w:rsid w:val="00DA1D4F"/>
    <w:rsid w:val="00DA1DA0"/>
    <w:rsid w:val="00DA1DD5"/>
    <w:rsid w:val="00DA1E13"/>
    <w:rsid w:val="00DA1E66"/>
    <w:rsid w:val="00DA1F30"/>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0BC"/>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0B9"/>
    <w:rsid w:val="00DA414E"/>
    <w:rsid w:val="00DA415A"/>
    <w:rsid w:val="00DA4194"/>
    <w:rsid w:val="00DA4262"/>
    <w:rsid w:val="00DA437A"/>
    <w:rsid w:val="00DA4386"/>
    <w:rsid w:val="00DA4435"/>
    <w:rsid w:val="00DA44BE"/>
    <w:rsid w:val="00DA44D9"/>
    <w:rsid w:val="00DA44E6"/>
    <w:rsid w:val="00DA4503"/>
    <w:rsid w:val="00DA4522"/>
    <w:rsid w:val="00DA45E0"/>
    <w:rsid w:val="00DA46AB"/>
    <w:rsid w:val="00DA46B5"/>
    <w:rsid w:val="00DA46F1"/>
    <w:rsid w:val="00DA46F4"/>
    <w:rsid w:val="00DA476A"/>
    <w:rsid w:val="00DA4773"/>
    <w:rsid w:val="00DA485B"/>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4A"/>
    <w:rsid w:val="00DA516B"/>
    <w:rsid w:val="00DA5239"/>
    <w:rsid w:val="00DA52A4"/>
    <w:rsid w:val="00DA5313"/>
    <w:rsid w:val="00DA53D9"/>
    <w:rsid w:val="00DA54B0"/>
    <w:rsid w:val="00DA54BB"/>
    <w:rsid w:val="00DA5534"/>
    <w:rsid w:val="00DA5595"/>
    <w:rsid w:val="00DA55DA"/>
    <w:rsid w:val="00DA55E5"/>
    <w:rsid w:val="00DA5683"/>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01"/>
    <w:rsid w:val="00DA5E92"/>
    <w:rsid w:val="00DA5EA7"/>
    <w:rsid w:val="00DA5EC1"/>
    <w:rsid w:val="00DA5F62"/>
    <w:rsid w:val="00DA5F78"/>
    <w:rsid w:val="00DA5F96"/>
    <w:rsid w:val="00DA5FBE"/>
    <w:rsid w:val="00DA6039"/>
    <w:rsid w:val="00DA60FB"/>
    <w:rsid w:val="00DA6141"/>
    <w:rsid w:val="00DA61F8"/>
    <w:rsid w:val="00DA6313"/>
    <w:rsid w:val="00DA6345"/>
    <w:rsid w:val="00DA6362"/>
    <w:rsid w:val="00DA6498"/>
    <w:rsid w:val="00DA649F"/>
    <w:rsid w:val="00DA6507"/>
    <w:rsid w:val="00DA65E1"/>
    <w:rsid w:val="00DA666A"/>
    <w:rsid w:val="00DA6703"/>
    <w:rsid w:val="00DA673B"/>
    <w:rsid w:val="00DA677C"/>
    <w:rsid w:val="00DA678D"/>
    <w:rsid w:val="00DA67E5"/>
    <w:rsid w:val="00DA67EF"/>
    <w:rsid w:val="00DA688B"/>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7F"/>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39"/>
    <w:rsid w:val="00DB0285"/>
    <w:rsid w:val="00DB0398"/>
    <w:rsid w:val="00DB043F"/>
    <w:rsid w:val="00DB0449"/>
    <w:rsid w:val="00DB0469"/>
    <w:rsid w:val="00DB0503"/>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4A"/>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8D4"/>
    <w:rsid w:val="00DB29D0"/>
    <w:rsid w:val="00DB2B45"/>
    <w:rsid w:val="00DB2B68"/>
    <w:rsid w:val="00DB2BA6"/>
    <w:rsid w:val="00DB2CD7"/>
    <w:rsid w:val="00DB2D81"/>
    <w:rsid w:val="00DB2D8B"/>
    <w:rsid w:val="00DB2D8D"/>
    <w:rsid w:val="00DB2DF6"/>
    <w:rsid w:val="00DB2E02"/>
    <w:rsid w:val="00DB2E6F"/>
    <w:rsid w:val="00DB2EE0"/>
    <w:rsid w:val="00DB2F6E"/>
    <w:rsid w:val="00DB2FFC"/>
    <w:rsid w:val="00DB30FE"/>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16"/>
    <w:rsid w:val="00DB3A2F"/>
    <w:rsid w:val="00DB3A42"/>
    <w:rsid w:val="00DB3B94"/>
    <w:rsid w:val="00DB3C3C"/>
    <w:rsid w:val="00DB3C5A"/>
    <w:rsid w:val="00DB3CA0"/>
    <w:rsid w:val="00DB3CC8"/>
    <w:rsid w:val="00DB3CEE"/>
    <w:rsid w:val="00DB3D42"/>
    <w:rsid w:val="00DB3D6F"/>
    <w:rsid w:val="00DB3D96"/>
    <w:rsid w:val="00DB3DD2"/>
    <w:rsid w:val="00DB3E35"/>
    <w:rsid w:val="00DB3E45"/>
    <w:rsid w:val="00DB3EBA"/>
    <w:rsid w:val="00DB3F3B"/>
    <w:rsid w:val="00DB403F"/>
    <w:rsid w:val="00DB4187"/>
    <w:rsid w:val="00DB41D1"/>
    <w:rsid w:val="00DB41D4"/>
    <w:rsid w:val="00DB42B4"/>
    <w:rsid w:val="00DB4323"/>
    <w:rsid w:val="00DB4359"/>
    <w:rsid w:val="00DB435F"/>
    <w:rsid w:val="00DB4412"/>
    <w:rsid w:val="00DB441B"/>
    <w:rsid w:val="00DB446B"/>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0"/>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12"/>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5A1"/>
    <w:rsid w:val="00DB569C"/>
    <w:rsid w:val="00DB56E3"/>
    <w:rsid w:val="00DB5700"/>
    <w:rsid w:val="00DB5761"/>
    <w:rsid w:val="00DB57D7"/>
    <w:rsid w:val="00DB58A5"/>
    <w:rsid w:val="00DB599A"/>
    <w:rsid w:val="00DB5A35"/>
    <w:rsid w:val="00DB5AC6"/>
    <w:rsid w:val="00DB5AF0"/>
    <w:rsid w:val="00DB5B8F"/>
    <w:rsid w:val="00DB5C5C"/>
    <w:rsid w:val="00DB5D23"/>
    <w:rsid w:val="00DB5D91"/>
    <w:rsid w:val="00DB5E35"/>
    <w:rsid w:val="00DB5E53"/>
    <w:rsid w:val="00DB5EC4"/>
    <w:rsid w:val="00DB5ED8"/>
    <w:rsid w:val="00DB5F53"/>
    <w:rsid w:val="00DB5F5E"/>
    <w:rsid w:val="00DB5F62"/>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AF"/>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09"/>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38"/>
    <w:rsid w:val="00DC0ED7"/>
    <w:rsid w:val="00DC0F80"/>
    <w:rsid w:val="00DC10C8"/>
    <w:rsid w:val="00DC10E2"/>
    <w:rsid w:val="00DC10F2"/>
    <w:rsid w:val="00DC1175"/>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30"/>
    <w:rsid w:val="00DC1A9A"/>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5"/>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D9F"/>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485"/>
    <w:rsid w:val="00DC451A"/>
    <w:rsid w:val="00DC455C"/>
    <w:rsid w:val="00DC4576"/>
    <w:rsid w:val="00DC45EA"/>
    <w:rsid w:val="00DC470D"/>
    <w:rsid w:val="00DC47E1"/>
    <w:rsid w:val="00DC4824"/>
    <w:rsid w:val="00DC484C"/>
    <w:rsid w:val="00DC4890"/>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0C0"/>
    <w:rsid w:val="00DC5115"/>
    <w:rsid w:val="00DC5171"/>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16D"/>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02"/>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48"/>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C74"/>
    <w:rsid w:val="00DD0DBB"/>
    <w:rsid w:val="00DD0DD3"/>
    <w:rsid w:val="00DD0E27"/>
    <w:rsid w:val="00DD0EAE"/>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4"/>
    <w:rsid w:val="00DD197C"/>
    <w:rsid w:val="00DD1990"/>
    <w:rsid w:val="00DD19AA"/>
    <w:rsid w:val="00DD1A39"/>
    <w:rsid w:val="00DD1A85"/>
    <w:rsid w:val="00DD1AC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23"/>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30"/>
    <w:rsid w:val="00DD3564"/>
    <w:rsid w:val="00DD35BE"/>
    <w:rsid w:val="00DD364B"/>
    <w:rsid w:val="00DD3650"/>
    <w:rsid w:val="00DD3659"/>
    <w:rsid w:val="00DD369B"/>
    <w:rsid w:val="00DD36A1"/>
    <w:rsid w:val="00DD3774"/>
    <w:rsid w:val="00DD37A2"/>
    <w:rsid w:val="00DD384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9B"/>
    <w:rsid w:val="00DD56A3"/>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67"/>
    <w:rsid w:val="00DE12C2"/>
    <w:rsid w:val="00DE132A"/>
    <w:rsid w:val="00DE1337"/>
    <w:rsid w:val="00DE133C"/>
    <w:rsid w:val="00DE1355"/>
    <w:rsid w:val="00DE1391"/>
    <w:rsid w:val="00DE13AE"/>
    <w:rsid w:val="00DE13D3"/>
    <w:rsid w:val="00DE1404"/>
    <w:rsid w:val="00DE1428"/>
    <w:rsid w:val="00DE1456"/>
    <w:rsid w:val="00DE14B1"/>
    <w:rsid w:val="00DE14C2"/>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1FA0"/>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25"/>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0"/>
    <w:rsid w:val="00DE3071"/>
    <w:rsid w:val="00DE3187"/>
    <w:rsid w:val="00DE31FC"/>
    <w:rsid w:val="00DE3217"/>
    <w:rsid w:val="00DE3330"/>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4B"/>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2A"/>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A"/>
    <w:rsid w:val="00DE497C"/>
    <w:rsid w:val="00DE4981"/>
    <w:rsid w:val="00DE4A26"/>
    <w:rsid w:val="00DE4A7E"/>
    <w:rsid w:val="00DE4ADD"/>
    <w:rsid w:val="00DE4AF5"/>
    <w:rsid w:val="00DE4B9B"/>
    <w:rsid w:val="00DE4BD6"/>
    <w:rsid w:val="00DE4C41"/>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1F"/>
    <w:rsid w:val="00DE5365"/>
    <w:rsid w:val="00DE558D"/>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0"/>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960"/>
    <w:rsid w:val="00DE6A6B"/>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53"/>
    <w:rsid w:val="00DE7E72"/>
    <w:rsid w:val="00DE7EE2"/>
    <w:rsid w:val="00DE7F21"/>
    <w:rsid w:val="00DE7F43"/>
    <w:rsid w:val="00DE7F45"/>
    <w:rsid w:val="00DF0004"/>
    <w:rsid w:val="00DF0015"/>
    <w:rsid w:val="00DF0136"/>
    <w:rsid w:val="00DF020B"/>
    <w:rsid w:val="00DF0229"/>
    <w:rsid w:val="00DF0231"/>
    <w:rsid w:val="00DF031A"/>
    <w:rsid w:val="00DF0382"/>
    <w:rsid w:val="00DF0414"/>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B"/>
    <w:rsid w:val="00DF1ACD"/>
    <w:rsid w:val="00DF1B3A"/>
    <w:rsid w:val="00DF1BCB"/>
    <w:rsid w:val="00DF1BF9"/>
    <w:rsid w:val="00DF1C1F"/>
    <w:rsid w:val="00DF1C31"/>
    <w:rsid w:val="00DF1C4E"/>
    <w:rsid w:val="00DF1D92"/>
    <w:rsid w:val="00DF1DAA"/>
    <w:rsid w:val="00DF1DC5"/>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25"/>
    <w:rsid w:val="00DF2858"/>
    <w:rsid w:val="00DF286D"/>
    <w:rsid w:val="00DF28AE"/>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7"/>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46"/>
    <w:rsid w:val="00DF3B5B"/>
    <w:rsid w:val="00DF3BC2"/>
    <w:rsid w:val="00DF3BE6"/>
    <w:rsid w:val="00DF3C13"/>
    <w:rsid w:val="00DF3C5A"/>
    <w:rsid w:val="00DF3C6E"/>
    <w:rsid w:val="00DF3CD9"/>
    <w:rsid w:val="00DF3D6B"/>
    <w:rsid w:val="00DF3E66"/>
    <w:rsid w:val="00DF3ED8"/>
    <w:rsid w:val="00DF3F2F"/>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5E2"/>
    <w:rsid w:val="00DF46C8"/>
    <w:rsid w:val="00DF47E8"/>
    <w:rsid w:val="00DF4845"/>
    <w:rsid w:val="00DF4A2E"/>
    <w:rsid w:val="00DF4A98"/>
    <w:rsid w:val="00DF4AAF"/>
    <w:rsid w:val="00DF4B34"/>
    <w:rsid w:val="00DF4BCC"/>
    <w:rsid w:val="00DF4BFB"/>
    <w:rsid w:val="00DF4C38"/>
    <w:rsid w:val="00DF4C90"/>
    <w:rsid w:val="00DF4CB4"/>
    <w:rsid w:val="00DF4D2F"/>
    <w:rsid w:val="00DF4D53"/>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4C"/>
    <w:rsid w:val="00DF5C52"/>
    <w:rsid w:val="00DF5CFB"/>
    <w:rsid w:val="00DF5D10"/>
    <w:rsid w:val="00DF5D26"/>
    <w:rsid w:val="00DF5D4B"/>
    <w:rsid w:val="00DF5D95"/>
    <w:rsid w:val="00DF5DFC"/>
    <w:rsid w:val="00DF5E40"/>
    <w:rsid w:val="00DF5EAD"/>
    <w:rsid w:val="00DF5EB1"/>
    <w:rsid w:val="00DF5EEB"/>
    <w:rsid w:val="00DF5F30"/>
    <w:rsid w:val="00DF5F7F"/>
    <w:rsid w:val="00DF6028"/>
    <w:rsid w:val="00DF6071"/>
    <w:rsid w:val="00DF60E5"/>
    <w:rsid w:val="00DF61D3"/>
    <w:rsid w:val="00DF6213"/>
    <w:rsid w:val="00DF6253"/>
    <w:rsid w:val="00DF62B7"/>
    <w:rsid w:val="00DF62C4"/>
    <w:rsid w:val="00DF62E5"/>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93C"/>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88"/>
    <w:rsid w:val="00E017DC"/>
    <w:rsid w:val="00E017DF"/>
    <w:rsid w:val="00E01821"/>
    <w:rsid w:val="00E0182C"/>
    <w:rsid w:val="00E0185C"/>
    <w:rsid w:val="00E0188E"/>
    <w:rsid w:val="00E018B3"/>
    <w:rsid w:val="00E018FF"/>
    <w:rsid w:val="00E01972"/>
    <w:rsid w:val="00E01991"/>
    <w:rsid w:val="00E019C0"/>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68"/>
    <w:rsid w:val="00E02774"/>
    <w:rsid w:val="00E027C4"/>
    <w:rsid w:val="00E028D9"/>
    <w:rsid w:val="00E028DC"/>
    <w:rsid w:val="00E028DF"/>
    <w:rsid w:val="00E02917"/>
    <w:rsid w:val="00E0291D"/>
    <w:rsid w:val="00E0299A"/>
    <w:rsid w:val="00E02A0F"/>
    <w:rsid w:val="00E02A37"/>
    <w:rsid w:val="00E02A5C"/>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0DC"/>
    <w:rsid w:val="00E0314A"/>
    <w:rsid w:val="00E0316B"/>
    <w:rsid w:val="00E031A4"/>
    <w:rsid w:val="00E031B0"/>
    <w:rsid w:val="00E031B3"/>
    <w:rsid w:val="00E031C6"/>
    <w:rsid w:val="00E031DB"/>
    <w:rsid w:val="00E0324A"/>
    <w:rsid w:val="00E0327E"/>
    <w:rsid w:val="00E032B2"/>
    <w:rsid w:val="00E032F9"/>
    <w:rsid w:val="00E0330B"/>
    <w:rsid w:val="00E033C2"/>
    <w:rsid w:val="00E03463"/>
    <w:rsid w:val="00E034A4"/>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0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2"/>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9"/>
    <w:rsid w:val="00E05F9E"/>
    <w:rsid w:val="00E05FFC"/>
    <w:rsid w:val="00E0603B"/>
    <w:rsid w:val="00E06069"/>
    <w:rsid w:val="00E06079"/>
    <w:rsid w:val="00E0612C"/>
    <w:rsid w:val="00E06160"/>
    <w:rsid w:val="00E0616A"/>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CC0"/>
    <w:rsid w:val="00E06D67"/>
    <w:rsid w:val="00E06DBF"/>
    <w:rsid w:val="00E06E16"/>
    <w:rsid w:val="00E06F4D"/>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DA"/>
    <w:rsid w:val="00E07AF9"/>
    <w:rsid w:val="00E07B08"/>
    <w:rsid w:val="00E07B60"/>
    <w:rsid w:val="00E07BCC"/>
    <w:rsid w:val="00E07BEA"/>
    <w:rsid w:val="00E07C59"/>
    <w:rsid w:val="00E07CB8"/>
    <w:rsid w:val="00E07D0E"/>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01"/>
    <w:rsid w:val="00E11618"/>
    <w:rsid w:val="00E11657"/>
    <w:rsid w:val="00E116A9"/>
    <w:rsid w:val="00E1173A"/>
    <w:rsid w:val="00E1182D"/>
    <w:rsid w:val="00E1183C"/>
    <w:rsid w:val="00E11844"/>
    <w:rsid w:val="00E1184C"/>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56"/>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38"/>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E90"/>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A5E"/>
    <w:rsid w:val="00E15B04"/>
    <w:rsid w:val="00E15B5A"/>
    <w:rsid w:val="00E15BB3"/>
    <w:rsid w:val="00E15C66"/>
    <w:rsid w:val="00E15DC8"/>
    <w:rsid w:val="00E15DDA"/>
    <w:rsid w:val="00E15E12"/>
    <w:rsid w:val="00E15E73"/>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2"/>
    <w:rsid w:val="00E165CB"/>
    <w:rsid w:val="00E165CF"/>
    <w:rsid w:val="00E166F6"/>
    <w:rsid w:val="00E16730"/>
    <w:rsid w:val="00E1673A"/>
    <w:rsid w:val="00E1676A"/>
    <w:rsid w:val="00E16771"/>
    <w:rsid w:val="00E167D4"/>
    <w:rsid w:val="00E167DD"/>
    <w:rsid w:val="00E1693A"/>
    <w:rsid w:val="00E16976"/>
    <w:rsid w:val="00E16A2D"/>
    <w:rsid w:val="00E16A7E"/>
    <w:rsid w:val="00E16A8C"/>
    <w:rsid w:val="00E16AD3"/>
    <w:rsid w:val="00E16B43"/>
    <w:rsid w:val="00E16C2B"/>
    <w:rsid w:val="00E16C4D"/>
    <w:rsid w:val="00E16CD5"/>
    <w:rsid w:val="00E16D70"/>
    <w:rsid w:val="00E16E8C"/>
    <w:rsid w:val="00E16EA7"/>
    <w:rsid w:val="00E16EFD"/>
    <w:rsid w:val="00E16F00"/>
    <w:rsid w:val="00E16FC8"/>
    <w:rsid w:val="00E1700C"/>
    <w:rsid w:val="00E1703C"/>
    <w:rsid w:val="00E1704D"/>
    <w:rsid w:val="00E170A1"/>
    <w:rsid w:val="00E17154"/>
    <w:rsid w:val="00E171A1"/>
    <w:rsid w:val="00E171ED"/>
    <w:rsid w:val="00E171FE"/>
    <w:rsid w:val="00E17251"/>
    <w:rsid w:val="00E172A4"/>
    <w:rsid w:val="00E172CF"/>
    <w:rsid w:val="00E172F4"/>
    <w:rsid w:val="00E1733F"/>
    <w:rsid w:val="00E17352"/>
    <w:rsid w:val="00E17379"/>
    <w:rsid w:val="00E173DD"/>
    <w:rsid w:val="00E17540"/>
    <w:rsid w:val="00E17559"/>
    <w:rsid w:val="00E1758A"/>
    <w:rsid w:val="00E17642"/>
    <w:rsid w:val="00E176CB"/>
    <w:rsid w:val="00E17714"/>
    <w:rsid w:val="00E17724"/>
    <w:rsid w:val="00E17733"/>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3F"/>
    <w:rsid w:val="00E20BE2"/>
    <w:rsid w:val="00E20C35"/>
    <w:rsid w:val="00E20CB2"/>
    <w:rsid w:val="00E20CC2"/>
    <w:rsid w:val="00E20CFC"/>
    <w:rsid w:val="00E20D0C"/>
    <w:rsid w:val="00E20DEF"/>
    <w:rsid w:val="00E20F19"/>
    <w:rsid w:val="00E21078"/>
    <w:rsid w:val="00E2109A"/>
    <w:rsid w:val="00E210A4"/>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5"/>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AF"/>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B3"/>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0E7"/>
    <w:rsid w:val="00E2614C"/>
    <w:rsid w:val="00E261A9"/>
    <w:rsid w:val="00E26226"/>
    <w:rsid w:val="00E26277"/>
    <w:rsid w:val="00E26285"/>
    <w:rsid w:val="00E2629C"/>
    <w:rsid w:val="00E2631D"/>
    <w:rsid w:val="00E26369"/>
    <w:rsid w:val="00E2637C"/>
    <w:rsid w:val="00E26395"/>
    <w:rsid w:val="00E263FE"/>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BF1"/>
    <w:rsid w:val="00E26C31"/>
    <w:rsid w:val="00E26C38"/>
    <w:rsid w:val="00E26CB1"/>
    <w:rsid w:val="00E26E0E"/>
    <w:rsid w:val="00E26E8D"/>
    <w:rsid w:val="00E26F12"/>
    <w:rsid w:val="00E26F30"/>
    <w:rsid w:val="00E26F47"/>
    <w:rsid w:val="00E2705A"/>
    <w:rsid w:val="00E27071"/>
    <w:rsid w:val="00E2721F"/>
    <w:rsid w:val="00E272E7"/>
    <w:rsid w:val="00E272FC"/>
    <w:rsid w:val="00E273FF"/>
    <w:rsid w:val="00E27555"/>
    <w:rsid w:val="00E275D8"/>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C4"/>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66"/>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73"/>
    <w:rsid w:val="00E32B91"/>
    <w:rsid w:val="00E32BAB"/>
    <w:rsid w:val="00E32BC3"/>
    <w:rsid w:val="00E32BD1"/>
    <w:rsid w:val="00E32C08"/>
    <w:rsid w:val="00E32C1B"/>
    <w:rsid w:val="00E32C80"/>
    <w:rsid w:val="00E32D1F"/>
    <w:rsid w:val="00E32D3F"/>
    <w:rsid w:val="00E32D41"/>
    <w:rsid w:val="00E32D5D"/>
    <w:rsid w:val="00E32D76"/>
    <w:rsid w:val="00E32DEA"/>
    <w:rsid w:val="00E32E55"/>
    <w:rsid w:val="00E32EB4"/>
    <w:rsid w:val="00E32EF6"/>
    <w:rsid w:val="00E32F1D"/>
    <w:rsid w:val="00E32F5A"/>
    <w:rsid w:val="00E32FBB"/>
    <w:rsid w:val="00E330A1"/>
    <w:rsid w:val="00E330D3"/>
    <w:rsid w:val="00E330E0"/>
    <w:rsid w:val="00E3312D"/>
    <w:rsid w:val="00E3314A"/>
    <w:rsid w:val="00E3315F"/>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6B"/>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76"/>
    <w:rsid w:val="00E344F7"/>
    <w:rsid w:val="00E3453E"/>
    <w:rsid w:val="00E345CF"/>
    <w:rsid w:val="00E346E7"/>
    <w:rsid w:val="00E347B2"/>
    <w:rsid w:val="00E34808"/>
    <w:rsid w:val="00E3483E"/>
    <w:rsid w:val="00E34957"/>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5E"/>
    <w:rsid w:val="00E34E85"/>
    <w:rsid w:val="00E34EDB"/>
    <w:rsid w:val="00E34EDF"/>
    <w:rsid w:val="00E34F4A"/>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6D2"/>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24"/>
    <w:rsid w:val="00E35FA8"/>
    <w:rsid w:val="00E36012"/>
    <w:rsid w:val="00E36107"/>
    <w:rsid w:val="00E36124"/>
    <w:rsid w:val="00E361E4"/>
    <w:rsid w:val="00E36210"/>
    <w:rsid w:val="00E3629B"/>
    <w:rsid w:val="00E362DA"/>
    <w:rsid w:val="00E362FA"/>
    <w:rsid w:val="00E362FE"/>
    <w:rsid w:val="00E36309"/>
    <w:rsid w:val="00E3632D"/>
    <w:rsid w:val="00E36337"/>
    <w:rsid w:val="00E36366"/>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0A"/>
    <w:rsid w:val="00E36E39"/>
    <w:rsid w:val="00E36E87"/>
    <w:rsid w:val="00E36EE0"/>
    <w:rsid w:val="00E36FCF"/>
    <w:rsid w:val="00E3701B"/>
    <w:rsid w:val="00E37067"/>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AB"/>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CB"/>
    <w:rsid w:val="00E411DC"/>
    <w:rsid w:val="00E411EA"/>
    <w:rsid w:val="00E41256"/>
    <w:rsid w:val="00E41432"/>
    <w:rsid w:val="00E4143A"/>
    <w:rsid w:val="00E41475"/>
    <w:rsid w:val="00E4147A"/>
    <w:rsid w:val="00E41613"/>
    <w:rsid w:val="00E4164F"/>
    <w:rsid w:val="00E416A0"/>
    <w:rsid w:val="00E416D2"/>
    <w:rsid w:val="00E41779"/>
    <w:rsid w:val="00E4185E"/>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1FD"/>
    <w:rsid w:val="00E422E5"/>
    <w:rsid w:val="00E423A1"/>
    <w:rsid w:val="00E423B9"/>
    <w:rsid w:val="00E42421"/>
    <w:rsid w:val="00E424FD"/>
    <w:rsid w:val="00E425B8"/>
    <w:rsid w:val="00E425D2"/>
    <w:rsid w:val="00E425FB"/>
    <w:rsid w:val="00E42607"/>
    <w:rsid w:val="00E42665"/>
    <w:rsid w:val="00E426E9"/>
    <w:rsid w:val="00E4270A"/>
    <w:rsid w:val="00E427B0"/>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43"/>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BB"/>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4F"/>
    <w:rsid w:val="00E44B5E"/>
    <w:rsid w:val="00E44B6C"/>
    <w:rsid w:val="00E44BA0"/>
    <w:rsid w:val="00E44C21"/>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1F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33"/>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8E"/>
    <w:rsid w:val="00E461EB"/>
    <w:rsid w:val="00E46267"/>
    <w:rsid w:val="00E462DF"/>
    <w:rsid w:val="00E4633B"/>
    <w:rsid w:val="00E4635D"/>
    <w:rsid w:val="00E46396"/>
    <w:rsid w:val="00E464B4"/>
    <w:rsid w:val="00E464CE"/>
    <w:rsid w:val="00E464F7"/>
    <w:rsid w:val="00E4650A"/>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E6"/>
    <w:rsid w:val="00E46DAB"/>
    <w:rsid w:val="00E46EBF"/>
    <w:rsid w:val="00E46F9B"/>
    <w:rsid w:val="00E46FB9"/>
    <w:rsid w:val="00E46FE9"/>
    <w:rsid w:val="00E47036"/>
    <w:rsid w:val="00E47065"/>
    <w:rsid w:val="00E4706D"/>
    <w:rsid w:val="00E470ED"/>
    <w:rsid w:val="00E4712C"/>
    <w:rsid w:val="00E47145"/>
    <w:rsid w:val="00E4727C"/>
    <w:rsid w:val="00E472ED"/>
    <w:rsid w:val="00E473BF"/>
    <w:rsid w:val="00E473D4"/>
    <w:rsid w:val="00E47487"/>
    <w:rsid w:val="00E4749E"/>
    <w:rsid w:val="00E474EA"/>
    <w:rsid w:val="00E47526"/>
    <w:rsid w:val="00E475CD"/>
    <w:rsid w:val="00E475F6"/>
    <w:rsid w:val="00E47600"/>
    <w:rsid w:val="00E47605"/>
    <w:rsid w:val="00E47648"/>
    <w:rsid w:val="00E47663"/>
    <w:rsid w:val="00E47666"/>
    <w:rsid w:val="00E47672"/>
    <w:rsid w:val="00E476C2"/>
    <w:rsid w:val="00E47705"/>
    <w:rsid w:val="00E477CD"/>
    <w:rsid w:val="00E478C6"/>
    <w:rsid w:val="00E478CE"/>
    <w:rsid w:val="00E47929"/>
    <w:rsid w:val="00E47935"/>
    <w:rsid w:val="00E4796B"/>
    <w:rsid w:val="00E47B4B"/>
    <w:rsid w:val="00E47BF4"/>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03"/>
    <w:rsid w:val="00E5061D"/>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D89"/>
    <w:rsid w:val="00E50E58"/>
    <w:rsid w:val="00E50E7F"/>
    <w:rsid w:val="00E50EBF"/>
    <w:rsid w:val="00E50EC1"/>
    <w:rsid w:val="00E50EC9"/>
    <w:rsid w:val="00E50F2A"/>
    <w:rsid w:val="00E50F35"/>
    <w:rsid w:val="00E50F46"/>
    <w:rsid w:val="00E50F4C"/>
    <w:rsid w:val="00E50F8C"/>
    <w:rsid w:val="00E50F99"/>
    <w:rsid w:val="00E50F9C"/>
    <w:rsid w:val="00E51056"/>
    <w:rsid w:val="00E511EF"/>
    <w:rsid w:val="00E51258"/>
    <w:rsid w:val="00E51269"/>
    <w:rsid w:val="00E51296"/>
    <w:rsid w:val="00E512A7"/>
    <w:rsid w:val="00E51326"/>
    <w:rsid w:val="00E51388"/>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EB"/>
    <w:rsid w:val="00E51BF9"/>
    <w:rsid w:val="00E51C75"/>
    <w:rsid w:val="00E51CC6"/>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0B"/>
    <w:rsid w:val="00E5255C"/>
    <w:rsid w:val="00E52599"/>
    <w:rsid w:val="00E525A3"/>
    <w:rsid w:val="00E525A9"/>
    <w:rsid w:val="00E525E3"/>
    <w:rsid w:val="00E52646"/>
    <w:rsid w:val="00E52719"/>
    <w:rsid w:val="00E52744"/>
    <w:rsid w:val="00E52750"/>
    <w:rsid w:val="00E52889"/>
    <w:rsid w:val="00E528E3"/>
    <w:rsid w:val="00E52904"/>
    <w:rsid w:val="00E52966"/>
    <w:rsid w:val="00E52A82"/>
    <w:rsid w:val="00E52B56"/>
    <w:rsid w:val="00E52B6F"/>
    <w:rsid w:val="00E52BAD"/>
    <w:rsid w:val="00E52D65"/>
    <w:rsid w:val="00E52DC1"/>
    <w:rsid w:val="00E52DCB"/>
    <w:rsid w:val="00E52F12"/>
    <w:rsid w:val="00E5304B"/>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38"/>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12"/>
    <w:rsid w:val="00E54959"/>
    <w:rsid w:val="00E549A4"/>
    <w:rsid w:val="00E54ADF"/>
    <w:rsid w:val="00E54BFD"/>
    <w:rsid w:val="00E54C85"/>
    <w:rsid w:val="00E54D0F"/>
    <w:rsid w:val="00E54D1E"/>
    <w:rsid w:val="00E54D55"/>
    <w:rsid w:val="00E54DD2"/>
    <w:rsid w:val="00E54DE7"/>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3C"/>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27"/>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95"/>
    <w:rsid w:val="00E573DD"/>
    <w:rsid w:val="00E573E4"/>
    <w:rsid w:val="00E5741A"/>
    <w:rsid w:val="00E5748E"/>
    <w:rsid w:val="00E574B3"/>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50"/>
    <w:rsid w:val="00E607CE"/>
    <w:rsid w:val="00E6086E"/>
    <w:rsid w:val="00E60A4C"/>
    <w:rsid w:val="00E60A52"/>
    <w:rsid w:val="00E60A64"/>
    <w:rsid w:val="00E60A94"/>
    <w:rsid w:val="00E60AE4"/>
    <w:rsid w:val="00E60B2E"/>
    <w:rsid w:val="00E60B61"/>
    <w:rsid w:val="00E60B69"/>
    <w:rsid w:val="00E60BC4"/>
    <w:rsid w:val="00E60C19"/>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88"/>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6C"/>
    <w:rsid w:val="00E628B9"/>
    <w:rsid w:val="00E628F4"/>
    <w:rsid w:val="00E62957"/>
    <w:rsid w:val="00E62A36"/>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5F1"/>
    <w:rsid w:val="00E6367B"/>
    <w:rsid w:val="00E636FA"/>
    <w:rsid w:val="00E6375A"/>
    <w:rsid w:val="00E6377A"/>
    <w:rsid w:val="00E637EC"/>
    <w:rsid w:val="00E638AC"/>
    <w:rsid w:val="00E638F3"/>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1"/>
    <w:rsid w:val="00E64715"/>
    <w:rsid w:val="00E64719"/>
    <w:rsid w:val="00E64740"/>
    <w:rsid w:val="00E6481F"/>
    <w:rsid w:val="00E64830"/>
    <w:rsid w:val="00E648D0"/>
    <w:rsid w:val="00E648D2"/>
    <w:rsid w:val="00E6494B"/>
    <w:rsid w:val="00E64957"/>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18"/>
    <w:rsid w:val="00E67454"/>
    <w:rsid w:val="00E67457"/>
    <w:rsid w:val="00E67494"/>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2C"/>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EEE"/>
    <w:rsid w:val="00E70F52"/>
    <w:rsid w:val="00E70FD8"/>
    <w:rsid w:val="00E7102F"/>
    <w:rsid w:val="00E710F0"/>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EE9"/>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17"/>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493"/>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72"/>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1B"/>
    <w:rsid w:val="00E74F43"/>
    <w:rsid w:val="00E75011"/>
    <w:rsid w:val="00E75059"/>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35"/>
    <w:rsid w:val="00E75977"/>
    <w:rsid w:val="00E759B9"/>
    <w:rsid w:val="00E75A1A"/>
    <w:rsid w:val="00E75A93"/>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5D"/>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359"/>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1A"/>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AFE"/>
    <w:rsid w:val="00E81B0D"/>
    <w:rsid w:val="00E81B3C"/>
    <w:rsid w:val="00E81C10"/>
    <w:rsid w:val="00E81C55"/>
    <w:rsid w:val="00E81C8E"/>
    <w:rsid w:val="00E81D15"/>
    <w:rsid w:val="00E81D4A"/>
    <w:rsid w:val="00E81D6D"/>
    <w:rsid w:val="00E81D9F"/>
    <w:rsid w:val="00E81DB9"/>
    <w:rsid w:val="00E81EAC"/>
    <w:rsid w:val="00E81ED2"/>
    <w:rsid w:val="00E81F45"/>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06"/>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4CE"/>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6F"/>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73"/>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382"/>
    <w:rsid w:val="00E863BB"/>
    <w:rsid w:val="00E8642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3F"/>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1"/>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6DD"/>
    <w:rsid w:val="00E917E0"/>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08E"/>
    <w:rsid w:val="00E920A2"/>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87"/>
    <w:rsid w:val="00E927E2"/>
    <w:rsid w:val="00E927F4"/>
    <w:rsid w:val="00E92848"/>
    <w:rsid w:val="00E92929"/>
    <w:rsid w:val="00E9293B"/>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2FB2"/>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3A"/>
    <w:rsid w:val="00E94DBA"/>
    <w:rsid w:val="00E94E5B"/>
    <w:rsid w:val="00E94E6A"/>
    <w:rsid w:val="00E94EFE"/>
    <w:rsid w:val="00E94FDB"/>
    <w:rsid w:val="00E9501C"/>
    <w:rsid w:val="00E95027"/>
    <w:rsid w:val="00E9504E"/>
    <w:rsid w:val="00E95074"/>
    <w:rsid w:val="00E950D2"/>
    <w:rsid w:val="00E950F8"/>
    <w:rsid w:val="00E9512B"/>
    <w:rsid w:val="00E95144"/>
    <w:rsid w:val="00E95166"/>
    <w:rsid w:val="00E95177"/>
    <w:rsid w:val="00E951F0"/>
    <w:rsid w:val="00E95255"/>
    <w:rsid w:val="00E952B8"/>
    <w:rsid w:val="00E95312"/>
    <w:rsid w:val="00E95390"/>
    <w:rsid w:val="00E953BF"/>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9B"/>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D1"/>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2"/>
    <w:rsid w:val="00E9786C"/>
    <w:rsid w:val="00E97895"/>
    <w:rsid w:val="00E978FE"/>
    <w:rsid w:val="00E9797A"/>
    <w:rsid w:val="00E97980"/>
    <w:rsid w:val="00E979C4"/>
    <w:rsid w:val="00E979F2"/>
    <w:rsid w:val="00E97A63"/>
    <w:rsid w:val="00E97A93"/>
    <w:rsid w:val="00E97AB9"/>
    <w:rsid w:val="00E97B30"/>
    <w:rsid w:val="00E97B3A"/>
    <w:rsid w:val="00E97B8D"/>
    <w:rsid w:val="00E97BEF"/>
    <w:rsid w:val="00E97BF0"/>
    <w:rsid w:val="00E97C55"/>
    <w:rsid w:val="00E97CBF"/>
    <w:rsid w:val="00E97CD4"/>
    <w:rsid w:val="00E97D40"/>
    <w:rsid w:val="00E97D63"/>
    <w:rsid w:val="00E97D73"/>
    <w:rsid w:val="00E97EAB"/>
    <w:rsid w:val="00E97F83"/>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77"/>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7BD"/>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CF6"/>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1A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3B"/>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8"/>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06"/>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1F3"/>
    <w:rsid w:val="00EA7222"/>
    <w:rsid w:val="00EA7224"/>
    <w:rsid w:val="00EA72B5"/>
    <w:rsid w:val="00EA7309"/>
    <w:rsid w:val="00EA7357"/>
    <w:rsid w:val="00EA73BD"/>
    <w:rsid w:val="00EA73DB"/>
    <w:rsid w:val="00EA743E"/>
    <w:rsid w:val="00EA749A"/>
    <w:rsid w:val="00EA749C"/>
    <w:rsid w:val="00EA7545"/>
    <w:rsid w:val="00EA758D"/>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73"/>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AF2"/>
    <w:rsid w:val="00EB1B60"/>
    <w:rsid w:val="00EB1C4D"/>
    <w:rsid w:val="00EB1C50"/>
    <w:rsid w:val="00EB1C65"/>
    <w:rsid w:val="00EB1C8B"/>
    <w:rsid w:val="00EB1CA6"/>
    <w:rsid w:val="00EB1CE3"/>
    <w:rsid w:val="00EB1D88"/>
    <w:rsid w:val="00EB1DC5"/>
    <w:rsid w:val="00EB1E47"/>
    <w:rsid w:val="00EB1E88"/>
    <w:rsid w:val="00EB1EB5"/>
    <w:rsid w:val="00EB1EDD"/>
    <w:rsid w:val="00EB1F61"/>
    <w:rsid w:val="00EB1F9B"/>
    <w:rsid w:val="00EB1FA8"/>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C2"/>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8F"/>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87"/>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0F0"/>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3A3"/>
    <w:rsid w:val="00EB7411"/>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0D"/>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5C"/>
    <w:rsid w:val="00EC15B8"/>
    <w:rsid w:val="00EC15DE"/>
    <w:rsid w:val="00EC1639"/>
    <w:rsid w:val="00EC1663"/>
    <w:rsid w:val="00EC16DA"/>
    <w:rsid w:val="00EC1796"/>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53"/>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7"/>
    <w:rsid w:val="00EC342E"/>
    <w:rsid w:val="00EC346B"/>
    <w:rsid w:val="00EC346E"/>
    <w:rsid w:val="00EC353D"/>
    <w:rsid w:val="00EC3548"/>
    <w:rsid w:val="00EC3596"/>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4FB"/>
    <w:rsid w:val="00EC4533"/>
    <w:rsid w:val="00EC4562"/>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56"/>
    <w:rsid w:val="00EC6D8C"/>
    <w:rsid w:val="00EC6DBB"/>
    <w:rsid w:val="00EC6E1F"/>
    <w:rsid w:val="00EC6E77"/>
    <w:rsid w:val="00EC6E9C"/>
    <w:rsid w:val="00EC6F3E"/>
    <w:rsid w:val="00EC6F78"/>
    <w:rsid w:val="00EC6F7D"/>
    <w:rsid w:val="00EC6F95"/>
    <w:rsid w:val="00EC6FCB"/>
    <w:rsid w:val="00EC6FDD"/>
    <w:rsid w:val="00EC700F"/>
    <w:rsid w:val="00EC7120"/>
    <w:rsid w:val="00EC714A"/>
    <w:rsid w:val="00EC716B"/>
    <w:rsid w:val="00EC71DB"/>
    <w:rsid w:val="00EC72AE"/>
    <w:rsid w:val="00EC7386"/>
    <w:rsid w:val="00EC748F"/>
    <w:rsid w:val="00EC74B6"/>
    <w:rsid w:val="00EC7576"/>
    <w:rsid w:val="00EC75C3"/>
    <w:rsid w:val="00EC76BA"/>
    <w:rsid w:val="00EC77CE"/>
    <w:rsid w:val="00EC77D0"/>
    <w:rsid w:val="00EC7807"/>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05"/>
    <w:rsid w:val="00ED0D4F"/>
    <w:rsid w:val="00ED0D68"/>
    <w:rsid w:val="00ED0E52"/>
    <w:rsid w:val="00ED0E84"/>
    <w:rsid w:val="00ED0E8F"/>
    <w:rsid w:val="00ED0EAE"/>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393"/>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8D1"/>
    <w:rsid w:val="00ED6956"/>
    <w:rsid w:val="00ED69B4"/>
    <w:rsid w:val="00ED6A37"/>
    <w:rsid w:val="00ED6A4D"/>
    <w:rsid w:val="00ED6B77"/>
    <w:rsid w:val="00ED6CDB"/>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2"/>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59F"/>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4"/>
    <w:rsid w:val="00ED7D8B"/>
    <w:rsid w:val="00ED7DA9"/>
    <w:rsid w:val="00ED7DBA"/>
    <w:rsid w:val="00ED7E0E"/>
    <w:rsid w:val="00ED7ED5"/>
    <w:rsid w:val="00ED7F05"/>
    <w:rsid w:val="00ED7F45"/>
    <w:rsid w:val="00ED7FF9"/>
    <w:rsid w:val="00EE00D5"/>
    <w:rsid w:val="00EE0112"/>
    <w:rsid w:val="00EE012B"/>
    <w:rsid w:val="00EE0204"/>
    <w:rsid w:val="00EE0244"/>
    <w:rsid w:val="00EE0281"/>
    <w:rsid w:val="00EE03AE"/>
    <w:rsid w:val="00EE041C"/>
    <w:rsid w:val="00EE0438"/>
    <w:rsid w:val="00EE0441"/>
    <w:rsid w:val="00EE052A"/>
    <w:rsid w:val="00EE0563"/>
    <w:rsid w:val="00EE066E"/>
    <w:rsid w:val="00EE0688"/>
    <w:rsid w:val="00EE06A8"/>
    <w:rsid w:val="00EE0706"/>
    <w:rsid w:val="00EE0771"/>
    <w:rsid w:val="00EE0792"/>
    <w:rsid w:val="00EE07A3"/>
    <w:rsid w:val="00EE0819"/>
    <w:rsid w:val="00EE0869"/>
    <w:rsid w:val="00EE0877"/>
    <w:rsid w:val="00EE0878"/>
    <w:rsid w:val="00EE08D3"/>
    <w:rsid w:val="00EE090F"/>
    <w:rsid w:val="00EE0959"/>
    <w:rsid w:val="00EE0988"/>
    <w:rsid w:val="00EE098E"/>
    <w:rsid w:val="00EE09A9"/>
    <w:rsid w:val="00EE09B8"/>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09"/>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6A"/>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2"/>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9E"/>
    <w:rsid w:val="00EE42B9"/>
    <w:rsid w:val="00EE42E3"/>
    <w:rsid w:val="00EE42FC"/>
    <w:rsid w:val="00EE43B9"/>
    <w:rsid w:val="00EE43F1"/>
    <w:rsid w:val="00EE4427"/>
    <w:rsid w:val="00EE4463"/>
    <w:rsid w:val="00EE4585"/>
    <w:rsid w:val="00EE45A0"/>
    <w:rsid w:val="00EE45EF"/>
    <w:rsid w:val="00EE45FF"/>
    <w:rsid w:val="00EE46A1"/>
    <w:rsid w:val="00EE46CC"/>
    <w:rsid w:val="00EE4772"/>
    <w:rsid w:val="00EE47DE"/>
    <w:rsid w:val="00EE4803"/>
    <w:rsid w:val="00EE486E"/>
    <w:rsid w:val="00EE4884"/>
    <w:rsid w:val="00EE4890"/>
    <w:rsid w:val="00EE489C"/>
    <w:rsid w:val="00EE4925"/>
    <w:rsid w:val="00EE492A"/>
    <w:rsid w:val="00EE494D"/>
    <w:rsid w:val="00EE49B2"/>
    <w:rsid w:val="00EE49CA"/>
    <w:rsid w:val="00EE49CF"/>
    <w:rsid w:val="00EE4A53"/>
    <w:rsid w:val="00EE4A7A"/>
    <w:rsid w:val="00EE4A91"/>
    <w:rsid w:val="00EE4AAD"/>
    <w:rsid w:val="00EE4AEF"/>
    <w:rsid w:val="00EE4BBA"/>
    <w:rsid w:val="00EE4BE2"/>
    <w:rsid w:val="00EE4C55"/>
    <w:rsid w:val="00EE4C74"/>
    <w:rsid w:val="00EE4C7F"/>
    <w:rsid w:val="00EE4CC5"/>
    <w:rsid w:val="00EE4D3C"/>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45"/>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6"/>
    <w:rsid w:val="00EE6B67"/>
    <w:rsid w:val="00EE6B76"/>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55D"/>
    <w:rsid w:val="00EE7886"/>
    <w:rsid w:val="00EE7892"/>
    <w:rsid w:val="00EE7894"/>
    <w:rsid w:val="00EE7897"/>
    <w:rsid w:val="00EE7907"/>
    <w:rsid w:val="00EE795E"/>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576"/>
    <w:rsid w:val="00EF0626"/>
    <w:rsid w:val="00EF06A0"/>
    <w:rsid w:val="00EF06F4"/>
    <w:rsid w:val="00EF06FC"/>
    <w:rsid w:val="00EF073F"/>
    <w:rsid w:val="00EF078F"/>
    <w:rsid w:val="00EF07CF"/>
    <w:rsid w:val="00EF0846"/>
    <w:rsid w:val="00EF08F7"/>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06"/>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4C"/>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46"/>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7D"/>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05"/>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61"/>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AD"/>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01"/>
    <w:rsid w:val="00EF65FB"/>
    <w:rsid w:val="00EF66F9"/>
    <w:rsid w:val="00EF6747"/>
    <w:rsid w:val="00EF6767"/>
    <w:rsid w:val="00EF6789"/>
    <w:rsid w:val="00EF67E8"/>
    <w:rsid w:val="00EF68E8"/>
    <w:rsid w:val="00EF6A2D"/>
    <w:rsid w:val="00EF6A4F"/>
    <w:rsid w:val="00EF6A5E"/>
    <w:rsid w:val="00EF6A6D"/>
    <w:rsid w:val="00EF6B2A"/>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D8"/>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62"/>
    <w:rsid w:val="00EF7A7C"/>
    <w:rsid w:val="00EF7A8F"/>
    <w:rsid w:val="00EF7B9F"/>
    <w:rsid w:val="00EF7BCB"/>
    <w:rsid w:val="00EF7C16"/>
    <w:rsid w:val="00EF7CF9"/>
    <w:rsid w:val="00EF7D53"/>
    <w:rsid w:val="00EF7DCB"/>
    <w:rsid w:val="00EF7E90"/>
    <w:rsid w:val="00EF7EB9"/>
    <w:rsid w:val="00EF7ECC"/>
    <w:rsid w:val="00EF7F02"/>
    <w:rsid w:val="00EF7F59"/>
    <w:rsid w:val="00EF7F87"/>
    <w:rsid w:val="00EF7F98"/>
    <w:rsid w:val="00F00061"/>
    <w:rsid w:val="00F0006D"/>
    <w:rsid w:val="00F000D2"/>
    <w:rsid w:val="00F000FB"/>
    <w:rsid w:val="00F00105"/>
    <w:rsid w:val="00F00108"/>
    <w:rsid w:val="00F00154"/>
    <w:rsid w:val="00F00184"/>
    <w:rsid w:val="00F001B0"/>
    <w:rsid w:val="00F0025A"/>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51"/>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76"/>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97"/>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4E"/>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33"/>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C7"/>
    <w:rsid w:val="00F056E4"/>
    <w:rsid w:val="00F057D0"/>
    <w:rsid w:val="00F057FD"/>
    <w:rsid w:val="00F0581E"/>
    <w:rsid w:val="00F058DE"/>
    <w:rsid w:val="00F0595B"/>
    <w:rsid w:val="00F0597A"/>
    <w:rsid w:val="00F05A23"/>
    <w:rsid w:val="00F05A9B"/>
    <w:rsid w:val="00F05B4E"/>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1"/>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04"/>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49"/>
    <w:rsid w:val="00F07C92"/>
    <w:rsid w:val="00F07CB1"/>
    <w:rsid w:val="00F07CDC"/>
    <w:rsid w:val="00F07CF6"/>
    <w:rsid w:val="00F07D47"/>
    <w:rsid w:val="00F07D75"/>
    <w:rsid w:val="00F07DB6"/>
    <w:rsid w:val="00F07DC3"/>
    <w:rsid w:val="00F07DCE"/>
    <w:rsid w:val="00F07E57"/>
    <w:rsid w:val="00F07E5A"/>
    <w:rsid w:val="00F07F79"/>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180"/>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BB"/>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6D8"/>
    <w:rsid w:val="00F1471D"/>
    <w:rsid w:val="00F14780"/>
    <w:rsid w:val="00F148A4"/>
    <w:rsid w:val="00F148CB"/>
    <w:rsid w:val="00F14924"/>
    <w:rsid w:val="00F149CD"/>
    <w:rsid w:val="00F149EE"/>
    <w:rsid w:val="00F14A20"/>
    <w:rsid w:val="00F14A46"/>
    <w:rsid w:val="00F14A74"/>
    <w:rsid w:val="00F14A9F"/>
    <w:rsid w:val="00F14ACA"/>
    <w:rsid w:val="00F14AF1"/>
    <w:rsid w:val="00F14B0B"/>
    <w:rsid w:val="00F14BAB"/>
    <w:rsid w:val="00F14C13"/>
    <w:rsid w:val="00F14C37"/>
    <w:rsid w:val="00F14C8A"/>
    <w:rsid w:val="00F14D07"/>
    <w:rsid w:val="00F14D2A"/>
    <w:rsid w:val="00F14DBD"/>
    <w:rsid w:val="00F14DC3"/>
    <w:rsid w:val="00F14DCB"/>
    <w:rsid w:val="00F14E06"/>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855"/>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573"/>
    <w:rsid w:val="00F16630"/>
    <w:rsid w:val="00F16669"/>
    <w:rsid w:val="00F16682"/>
    <w:rsid w:val="00F1668C"/>
    <w:rsid w:val="00F166A5"/>
    <w:rsid w:val="00F166BA"/>
    <w:rsid w:val="00F16744"/>
    <w:rsid w:val="00F1678E"/>
    <w:rsid w:val="00F1690A"/>
    <w:rsid w:val="00F1691D"/>
    <w:rsid w:val="00F169AD"/>
    <w:rsid w:val="00F16A3A"/>
    <w:rsid w:val="00F16AB2"/>
    <w:rsid w:val="00F16B19"/>
    <w:rsid w:val="00F16BCC"/>
    <w:rsid w:val="00F16BD2"/>
    <w:rsid w:val="00F16BEE"/>
    <w:rsid w:val="00F16C2C"/>
    <w:rsid w:val="00F16C72"/>
    <w:rsid w:val="00F16C91"/>
    <w:rsid w:val="00F16CA1"/>
    <w:rsid w:val="00F16CB2"/>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E7"/>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0"/>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E2"/>
    <w:rsid w:val="00F204EE"/>
    <w:rsid w:val="00F20554"/>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75"/>
    <w:rsid w:val="00F214C9"/>
    <w:rsid w:val="00F214DE"/>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B1"/>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73"/>
    <w:rsid w:val="00F256C3"/>
    <w:rsid w:val="00F256DB"/>
    <w:rsid w:val="00F257E5"/>
    <w:rsid w:val="00F25824"/>
    <w:rsid w:val="00F25843"/>
    <w:rsid w:val="00F2584B"/>
    <w:rsid w:val="00F258D8"/>
    <w:rsid w:val="00F25915"/>
    <w:rsid w:val="00F25968"/>
    <w:rsid w:val="00F25986"/>
    <w:rsid w:val="00F25987"/>
    <w:rsid w:val="00F25A1E"/>
    <w:rsid w:val="00F25AF4"/>
    <w:rsid w:val="00F25AF8"/>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69"/>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3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76"/>
    <w:rsid w:val="00F274CA"/>
    <w:rsid w:val="00F275B0"/>
    <w:rsid w:val="00F2766D"/>
    <w:rsid w:val="00F27736"/>
    <w:rsid w:val="00F277A9"/>
    <w:rsid w:val="00F2787B"/>
    <w:rsid w:val="00F278BC"/>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340"/>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76"/>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8D"/>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1F6"/>
    <w:rsid w:val="00F3322C"/>
    <w:rsid w:val="00F33263"/>
    <w:rsid w:val="00F33289"/>
    <w:rsid w:val="00F332D5"/>
    <w:rsid w:val="00F33314"/>
    <w:rsid w:val="00F33333"/>
    <w:rsid w:val="00F3335A"/>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A8"/>
    <w:rsid w:val="00F33EDE"/>
    <w:rsid w:val="00F33F87"/>
    <w:rsid w:val="00F33FF6"/>
    <w:rsid w:val="00F3405F"/>
    <w:rsid w:val="00F340EF"/>
    <w:rsid w:val="00F34107"/>
    <w:rsid w:val="00F34190"/>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A85"/>
    <w:rsid w:val="00F34B34"/>
    <w:rsid w:val="00F34C05"/>
    <w:rsid w:val="00F34D30"/>
    <w:rsid w:val="00F34D39"/>
    <w:rsid w:val="00F34D8B"/>
    <w:rsid w:val="00F34DFE"/>
    <w:rsid w:val="00F34E80"/>
    <w:rsid w:val="00F34EB2"/>
    <w:rsid w:val="00F34F27"/>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CA"/>
    <w:rsid w:val="00F35CD1"/>
    <w:rsid w:val="00F35CF7"/>
    <w:rsid w:val="00F35D38"/>
    <w:rsid w:val="00F35DD4"/>
    <w:rsid w:val="00F35E09"/>
    <w:rsid w:val="00F35EBD"/>
    <w:rsid w:val="00F35FA5"/>
    <w:rsid w:val="00F35FB0"/>
    <w:rsid w:val="00F360C1"/>
    <w:rsid w:val="00F361ED"/>
    <w:rsid w:val="00F361FD"/>
    <w:rsid w:val="00F3622E"/>
    <w:rsid w:val="00F36251"/>
    <w:rsid w:val="00F3629E"/>
    <w:rsid w:val="00F362A4"/>
    <w:rsid w:val="00F36303"/>
    <w:rsid w:val="00F36371"/>
    <w:rsid w:val="00F3640B"/>
    <w:rsid w:val="00F36415"/>
    <w:rsid w:val="00F36431"/>
    <w:rsid w:val="00F3645F"/>
    <w:rsid w:val="00F36536"/>
    <w:rsid w:val="00F36561"/>
    <w:rsid w:val="00F365A3"/>
    <w:rsid w:val="00F365F5"/>
    <w:rsid w:val="00F36697"/>
    <w:rsid w:val="00F366BE"/>
    <w:rsid w:val="00F366F5"/>
    <w:rsid w:val="00F367CC"/>
    <w:rsid w:val="00F367F3"/>
    <w:rsid w:val="00F3683B"/>
    <w:rsid w:val="00F368E4"/>
    <w:rsid w:val="00F368ED"/>
    <w:rsid w:val="00F36983"/>
    <w:rsid w:val="00F36996"/>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4C0"/>
    <w:rsid w:val="00F37521"/>
    <w:rsid w:val="00F37562"/>
    <w:rsid w:val="00F3770C"/>
    <w:rsid w:val="00F377EA"/>
    <w:rsid w:val="00F37822"/>
    <w:rsid w:val="00F37881"/>
    <w:rsid w:val="00F378C0"/>
    <w:rsid w:val="00F378E9"/>
    <w:rsid w:val="00F3791C"/>
    <w:rsid w:val="00F3795C"/>
    <w:rsid w:val="00F379F9"/>
    <w:rsid w:val="00F37A98"/>
    <w:rsid w:val="00F37AAC"/>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07"/>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7A"/>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0EBF"/>
    <w:rsid w:val="00F40EFE"/>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3AC"/>
    <w:rsid w:val="00F423F9"/>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6F6"/>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C"/>
    <w:rsid w:val="00F4415F"/>
    <w:rsid w:val="00F44184"/>
    <w:rsid w:val="00F441E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72"/>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2E"/>
    <w:rsid w:val="00F4663D"/>
    <w:rsid w:val="00F46650"/>
    <w:rsid w:val="00F4666E"/>
    <w:rsid w:val="00F466D7"/>
    <w:rsid w:val="00F46733"/>
    <w:rsid w:val="00F46831"/>
    <w:rsid w:val="00F46840"/>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33"/>
    <w:rsid w:val="00F46EF4"/>
    <w:rsid w:val="00F46F14"/>
    <w:rsid w:val="00F46FA0"/>
    <w:rsid w:val="00F46FD8"/>
    <w:rsid w:val="00F47041"/>
    <w:rsid w:val="00F47189"/>
    <w:rsid w:val="00F471E2"/>
    <w:rsid w:val="00F471FC"/>
    <w:rsid w:val="00F47270"/>
    <w:rsid w:val="00F4728C"/>
    <w:rsid w:val="00F47328"/>
    <w:rsid w:val="00F47371"/>
    <w:rsid w:val="00F473DD"/>
    <w:rsid w:val="00F473F9"/>
    <w:rsid w:val="00F473FC"/>
    <w:rsid w:val="00F474C0"/>
    <w:rsid w:val="00F475DB"/>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41"/>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5E"/>
    <w:rsid w:val="00F51272"/>
    <w:rsid w:val="00F512D6"/>
    <w:rsid w:val="00F512D7"/>
    <w:rsid w:val="00F512EB"/>
    <w:rsid w:val="00F51316"/>
    <w:rsid w:val="00F51358"/>
    <w:rsid w:val="00F5138F"/>
    <w:rsid w:val="00F513A3"/>
    <w:rsid w:val="00F513EE"/>
    <w:rsid w:val="00F51452"/>
    <w:rsid w:val="00F514D4"/>
    <w:rsid w:val="00F5157D"/>
    <w:rsid w:val="00F515D7"/>
    <w:rsid w:val="00F51719"/>
    <w:rsid w:val="00F51779"/>
    <w:rsid w:val="00F517EA"/>
    <w:rsid w:val="00F517F0"/>
    <w:rsid w:val="00F51808"/>
    <w:rsid w:val="00F51814"/>
    <w:rsid w:val="00F518E8"/>
    <w:rsid w:val="00F518F3"/>
    <w:rsid w:val="00F51911"/>
    <w:rsid w:val="00F5198E"/>
    <w:rsid w:val="00F51ACD"/>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38"/>
    <w:rsid w:val="00F52943"/>
    <w:rsid w:val="00F52972"/>
    <w:rsid w:val="00F529BF"/>
    <w:rsid w:val="00F529C5"/>
    <w:rsid w:val="00F529CD"/>
    <w:rsid w:val="00F529F4"/>
    <w:rsid w:val="00F52A50"/>
    <w:rsid w:val="00F52A8B"/>
    <w:rsid w:val="00F52A99"/>
    <w:rsid w:val="00F52AF0"/>
    <w:rsid w:val="00F52C8C"/>
    <w:rsid w:val="00F52CE8"/>
    <w:rsid w:val="00F52DF3"/>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52"/>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5"/>
    <w:rsid w:val="00F577AC"/>
    <w:rsid w:val="00F577B7"/>
    <w:rsid w:val="00F57932"/>
    <w:rsid w:val="00F5796B"/>
    <w:rsid w:val="00F57981"/>
    <w:rsid w:val="00F57991"/>
    <w:rsid w:val="00F57ADC"/>
    <w:rsid w:val="00F57B0C"/>
    <w:rsid w:val="00F57B40"/>
    <w:rsid w:val="00F57BEC"/>
    <w:rsid w:val="00F57C18"/>
    <w:rsid w:val="00F57CD5"/>
    <w:rsid w:val="00F57D1A"/>
    <w:rsid w:val="00F57D1B"/>
    <w:rsid w:val="00F57D64"/>
    <w:rsid w:val="00F57DBB"/>
    <w:rsid w:val="00F57DF0"/>
    <w:rsid w:val="00F57DFA"/>
    <w:rsid w:val="00F57E09"/>
    <w:rsid w:val="00F57E49"/>
    <w:rsid w:val="00F57EC3"/>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DB"/>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C6"/>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70"/>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6F"/>
    <w:rsid w:val="00F636CC"/>
    <w:rsid w:val="00F636E5"/>
    <w:rsid w:val="00F636F2"/>
    <w:rsid w:val="00F63701"/>
    <w:rsid w:val="00F63702"/>
    <w:rsid w:val="00F63705"/>
    <w:rsid w:val="00F63708"/>
    <w:rsid w:val="00F63751"/>
    <w:rsid w:val="00F637A8"/>
    <w:rsid w:val="00F63819"/>
    <w:rsid w:val="00F638BD"/>
    <w:rsid w:val="00F63942"/>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7"/>
    <w:rsid w:val="00F6426A"/>
    <w:rsid w:val="00F642D6"/>
    <w:rsid w:val="00F64316"/>
    <w:rsid w:val="00F643CF"/>
    <w:rsid w:val="00F64493"/>
    <w:rsid w:val="00F644A4"/>
    <w:rsid w:val="00F64535"/>
    <w:rsid w:val="00F6455C"/>
    <w:rsid w:val="00F64590"/>
    <w:rsid w:val="00F645BD"/>
    <w:rsid w:val="00F646BE"/>
    <w:rsid w:val="00F64720"/>
    <w:rsid w:val="00F64735"/>
    <w:rsid w:val="00F647EC"/>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49"/>
    <w:rsid w:val="00F65954"/>
    <w:rsid w:val="00F6595B"/>
    <w:rsid w:val="00F65A21"/>
    <w:rsid w:val="00F65A2E"/>
    <w:rsid w:val="00F65A3F"/>
    <w:rsid w:val="00F65A60"/>
    <w:rsid w:val="00F65AAC"/>
    <w:rsid w:val="00F65ADA"/>
    <w:rsid w:val="00F65ADD"/>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4C"/>
    <w:rsid w:val="00F6618B"/>
    <w:rsid w:val="00F66227"/>
    <w:rsid w:val="00F6625C"/>
    <w:rsid w:val="00F66265"/>
    <w:rsid w:val="00F662D3"/>
    <w:rsid w:val="00F66389"/>
    <w:rsid w:val="00F663C1"/>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925"/>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1C1"/>
    <w:rsid w:val="00F6728E"/>
    <w:rsid w:val="00F67452"/>
    <w:rsid w:val="00F67483"/>
    <w:rsid w:val="00F67513"/>
    <w:rsid w:val="00F67654"/>
    <w:rsid w:val="00F67672"/>
    <w:rsid w:val="00F676A1"/>
    <w:rsid w:val="00F67702"/>
    <w:rsid w:val="00F67728"/>
    <w:rsid w:val="00F67738"/>
    <w:rsid w:val="00F677C7"/>
    <w:rsid w:val="00F6780A"/>
    <w:rsid w:val="00F67860"/>
    <w:rsid w:val="00F678C8"/>
    <w:rsid w:val="00F67919"/>
    <w:rsid w:val="00F6792E"/>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C0"/>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39"/>
    <w:rsid w:val="00F71286"/>
    <w:rsid w:val="00F713C4"/>
    <w:rsid w:val="00F713E0"/>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3B"/>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6E"/>
    <w:rsid w:val="00F7279D"/>
    <w:rsid w:val="00F727E1"/>
    <w:rsid w:val="00F72874"/>
    <w:rsid w:val="00F72913"/>
    <w:rsid w:val="00F7291D"/>
    <w:rsid w:val="00F72950"/>
    <w:rsid w:val="00F72B25"/>
    <w:rsid w:val="00F72B8B"/>
    <w:rsid w:val="00F72B9F"/>
    <w:rsid w:val="00F72BD3"/>
    <w:rsid w:val="00F72BFB"/>
    <w:rsid w:val="00F72CA4"/>
    <w:rsid w:val="00F72CE5"/>
    <w:rsid w:val="00F72D06"/>
    <w:rsid w:val="00F72D1C"/>
    <w:rsid w:val="00F72DAA"/>
    <w:rsid w:val="00F72DD5"/>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4"/>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94"/>
    <w:rsid w:val="00F736AF"/>
    <w:rsid w:val="00F736C9"/>
    <w:rsid w:val="00F73754"/>
    <w:rsid w:val="00F7376B"/>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72"/>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4FF4"/>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55"/>
    <w:rsid w:val="00F75B62"/>
    <w:rsid w:val="00F75B77"/>
    <w:rsid w:val="00F75BF8"/>
    <w:rsid w:val="00F75C05"/>
    <w:rsid w:val="00F75CAE"/>
    <w:rsid w:val="00F75CCC"/>
    <w:rsid w:val="00F75CD1"/>
    <w:rsid w:val="00F75D10"/>
    <w:rsid w:val="00F75DCA"/>
    <w:rsid w:val="00F75EE3"/>
    <w:rsid w:val="00F75F14"/>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88"/>
    <w:rsid w:val="00F764F8"/>
    <w:rsid w:val="00F76673"/>
    <w:rsid w:val="00F7677D"/>
    <w:rsid w:val="00F7677F"/>
    <w:rsid w:val="00F767A9"/>
    <w:rsid w:val="00F767FF"/>
    <w:rsid w:val="00F76896"/>
    <w:rsid w:val="00F76899"/>
    <w:rsid w:val="00F768F8"/>
    <w:rsid w:val="00F76931"/>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49"/>
    <w:rsid w:val="00F76D66"/>
    <w:rsid w:val="00F76DB0"/>
    <w:rsid w:val="00F76DF2"/>
    <w:rsid w:val="00F76E07"/>
    <w:rsid w:val="00F76E3A"/>
    <w:rsid w:val="00F76E5E"/>
    <w:rsid w:val="00F76F42"/>
    <w:rsid w:val="00F77050"/>
    <w:rsid w:val="00F7709E"/>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6"/>
    <w:rsid w:val="00F77777"/>
    <w:rsid w:val="00F777CB"/>
    <w:rsid w:val="00F7786D"/>
    <w:rsid w:val="00F77878"/>
    <w:rsid w:val="00F77896"/>
    <w:rsid w:val="00F77911"/>
    <w:rsid w:val="00F77918"/>
    <w:rsid w:val="00F7798E"/>
    <w:rsid w:val="00F779A3"/>
    <w:rsid w:val="00F77A59"/>
    <w:rsid w:val="00F77B13"/>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1D"/>
    <w:rsid w:val="00F80084"/>
    <w:rsid w:val="00F800DF"/>
    <w:rsid w:val="00F8015C"/>
    <w:rsid w:val="00F801A3"/>
    <w:rsid w:val="00F801BE"/>
    <w:rsid w:val="00F801C4"/>
    <w:rsid w:val="00F801C7"/>
    <w:rsid w:val="00F801DA"/>
    <w:rsid w:val="00F80268"/>
    <w:rsid w:val="00F80312"/>
    <w:rsid w:val="00F80413"/>
    <w:rsid w:val="00F8046A"/>
    <w:rsid w:val="00F804C5"/>
    <w:rsid w:val="00F804EE"/>
    <w:rsid w:val="00F804F8"/>
    <w:rsid w:val="00F80535"/>
    <w:rsid w:val="00F8056E"/>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54"/>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95"/>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72"/>
    <w:rsid w:val="00F83A84"/>
    <w:rsid w:val="00F83AB4"/>
    <w:rsid w:val="00F83B35"/>
    <w:rsid w:val="00F83B37"/>
    <w:rsid w:val="00F83B63"/>
    <w:rsid w:val="00F83BD9"/>
    <w:rsid w:val="00F83BF3"/>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398"/>
    <w:rsid w:val="00F84436"/>
    <w:rsid w:val="00F84495"/>
    <w:rsid w:val="00F844D4"/>
    <w:rsid w:val="00F84504"/>
    <w:rsid w:val="00F84567"/>
    <w:rsid w:val="00F84571"/>
    <w:rsid w:val="00F84581"/>
    <w:rsid w:val="00F845A0"/>
    <w:rsid w:val="00F845E3"/>
    <w:rsid w:val="00F846BD"/>
    <w:rsid w:val="00F84730"/>
    <w:rsid w:val="00F8475F"/>
    <w:rsid w:val="00F847A9"/>
    <w:rsid w:val="00F847CC"/>
    <w:rsid w:val="00F84804"/>
    <w:rsid w:val="00F84834"/>
    <w:rsid w:val="00F848CA"/>
    <w:rsid w:val="00F848CD"/>
    <w:rsid w:val="00F8490C"/>
    <w:rsid w:val="00F8492F"/>
    <w:rsid w:val="00F84973"/>
    <w:rsid w:val="00F84976"/>
    <w:rsid w:val="00F8497D"/>
    <w:rsid w:val="00F84982"/>
    <w:rsid w:val="00F84AA3"/>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77"/>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8CC"/>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48"/>
    <w:rsid w:val="00F8745E"/>
    <w:rsid w:val="00F87476"/>
    <w:rsid w:val="00F874FF"/>
    <w:rsid w:val="00F875CE"/>
    <w:rsid w:val="00F8764C"/>
    <w:rsid w:val="00F8768F"/>
    <w:rsid w:val="00F876E4"/>
    <w:rsid w:val="00F876ED"/>
    <w:rsid w:val="00F8770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D"/>
    <w:rsid w:val="00F902DF"/>
    <w:rsid w:val="00F9032E"/>
    <w:rsid w:val="00F903CB"/>
    <w:rsid w:val="00F90406"/>
    <w:rsid w:val="00F90458"/>
    <w:rsid w:val="00F9049B"/>
    <w:rsid w:val="00F904A7"/>
    <w:rsid w:val="00F9051B"/>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25"/>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11"/>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31"/>
    <w:rsid w:val="00F939EF"/>
    <w:rsid w:val="00F93A22"/>
    <w:rsid w:val="00F93A31"/>
    <w:rsid w:val="00F93A77"/>
    <w:rsid w:val="00F93AB5"/>
    <w:rsid w:val="00F93ABF"/>
    <w:rsid w:val="00F93B12"/>
    <w:rsid w:val="00F93C68"/>
    <w:rsid w:val="00F93CE2"/>
    <w:rsid w:val="00F93D05"/>
    <w:rsid w:val="00F93D09"/>
    <w:rsid w:val="00F93D28"/>
    <w:rsid w:val="00F93D43"/>
    <w:rsid w:val="00F93D69"/>
    <w:rsid w:val="00F93D8A"/>
    <w:rsid w:val="00F93DBA"/>
    <w:rsid w:val="00F93DD3"/>
    <w:rsid w:val="00F93DD6"/>
    <w:rsid w:val="00F93E17"/>
    <w:rsid w:val="00F93E3C"/>
    <w:rsid w:val="00F93EA0"/>
    <w:rsid w:val="00F94112"/>
    <w:rsid w:val="00F941FD"/>
    <w:rsid w:val="00F94405"/>
    <w:rsid w:val="00F94420"/>
    <w:rsid w:val="00F9445D"/>
    <w:rsid w:val="00F944A9"/>
    <w:rsid w:val="00F94549"/>
    <w:rsid w:val="00F9459C"/>
    <w:rsid w:val="00F94612"/>
    <w:rsid w:val="00F94627"/>
    <w:rsid w:val="00F94680"/>
    <w:rsid w:val="00F946AF"/>
    <w:rsid w:val="00F946C4"/>
    <w:rsid w:val="00F946D8"/>
    <w:rsid w:val="00F94708"/>
    <w:rsid w:val="00F947C5"/>
    <w:rsid w:val="00F947C7"/>
    <w:rsid w:val="00F947D3"/>
    <w:rsid w:val="00F94840"/>
    <w:rsid w:val="00F948A4"/>
    <w:rsid w:val="00F948B8"/>
    <w:rsid w:val="00F9490B"/>
    <w:rsid w:val="00F94961"/>
    <w:rsid w:val="00F94A09"/>
    <w:rsid w:val="00F94A5F"/>
    <w:rsid w:val="00F94A7E"/>
    <w:rsid w:val="00F94B21"/>
    <w:rsid w:val="00F94B6C"/>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C4"/>
    <w:rsid w:val="00F955F2"/>
    <w:rsid w:val="00F95715"/>
    <w:rsid w:val="00F9594A"/>
    <w:rsid w:val="00F959E6"/>
    <w:rsid w:val="00F95A9A"/>
    <w:rsid w:val="00F95B21"/>
    <w:rsid w:val="00F95B46"/>
    <w:rsid w:val="00F95B59"/>
    <w:rsid w:val="00F95B5E"/>
    <w:rsid w:val="00F95BDB"/>
    <w:rsid w:val="00F95C10"/>
    <w:rsid w:val="00F95C2C"/>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67"/>
    <w:rsid w:val="00F972DF"/>
    <w:rsid w:val="00F97308"/>
    <w:rsid w:val="00F97313"/>
    <w:rsid w:val="00F97319"/>
    <w:rsid w:val="00F97342"/>
    <w:rsid w:val="00F97357"/>
    <w:rsid w:val="00F973F2"/>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96"/>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A9"/>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3C"/>
    <w:rsid w:val="00FA1D6A"/>
    <w:rsid w:val="00FA1D74"/>
    <w:rsid w:val="00FA1DE1"/>
    <w:rsid w:val="00FA1E25"/>
    <w:rsid w:val="00FA1E92"/>
    <w:rsid w:val="00FA1F03"/>
    <w:rsid w:val="00FA1FC6"/>
    <w:rsid w:val="00FA1FD2"/>
    <w:rsid w:val="00FA1FE4"/>
    <w:rsid w:val="00FA1FEC"/>
    <w:rsid w:val="00FA2075"/>
    <w:rsid w:val="00FA20D1"/>
    <w:rsid w:val="00FA213E"/>
    <w:rsid w:val="00FA2167"/>
    <w:rsid w:val="00FA2313"/>
    <w:rsid w:val="00FA233B"/>
    <w:rsid w:val="00FA2374"/>
    <w:rsid w:val="00FA2376"/>
    <w:rsid w:val="00FA2499"/>
    <w:rsid w:val="00FA24C5"/>
    <w:rsid w:val="00FA24C7"/>
    <w:rsid w:val="00FA24F7"/>
    <w:rsid w:val="00FA255A"/>
    <w:rsid w:val="00FA25B6"/>
    <w:rsid w:val="00FA25D3"/>
    <w:rsid w:val="00FA26C0"/>
    <w:rsid w:val="00FA26CE"/>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DA"/>
    <w:rsid w:val="00FA33EB"/>
    <w:rsid w:val="00FA33F4"/>
    <w:rsid w:val="00FA343A"/>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73"/>
    <w:rsid w:val="00FA3C89"/>
    <w:rsid w:val="00FA3CB7"/>
    <w:rsid w:val="00FA3CCD"/>
    <w:rsid w:val="00FA3D4A"/>
    <w:rsid w:val="00FA3D51"/>
    <w:rsid w:val="00FA3DA2"/>
    <w:rsid w:val="00FA3DB9"/>
    <w:rsid w:val="00FA3E39"/>
    <w:rsid w:val="00FA3E61"/>
    <w:rsid w:val="00FA3ECD"/>
    <w:rsid w:val="00FA3F3B"/>
    <w:rsid w:val="00FA3FBF"/>
    <w:rsid w:val="00FA3FF1"/>
    <w:rsid w:val="00FA401D"/>
    <w:rsid w:val="00FA407B"/>
    <w:rsid w:val="00FA4106"/>
    <w:rsid w:val="00FA4135"/>
    <w:rsid w:val="00FA414C"/>
    <w:rsid w:val="00FA4170"/>
    <w:rsid w:val="00FA418E"/>
    <w:rsid w:val="00FA41C1"/>
    <w:rsid w:val="00FA41FF"/>
    <w:rsid w:val="00FA42C3"/>
    <w:rsid w:val="00FA42CB"/>
    <w:rsid w:val="00FA437D"/>
    <w:rsid w:val="00FA4396"/>
    <w:rsid w:val="00FA43B6"/>
    <w:rsid w:val="00FA43F9"/>
    <w:rsid w:val="00FA4423"/>
    <w:rsid w:val="00FA4467"/>
    <w:rsid w:val="00FA4498"/>
    <w:rsid w:val="00FA44F9"/>
    <w:rsid w:val="00FA4508"/>
    <w:rsid w:val="00FA450B"/>
    <w:rsid w:val="00FA457B"/>
    <w:rsid w:val="00FA459A"/>
    <w:rsid w:val="00FA45AA"/>
    <w:rsid w:val="00FA45B3"/>
    <w:rsid w:val="00FA46AF"/>
    <w:rsid w:val="00FA4763"/>
    <w:rsid w:val="00FA4853"/>
    <w:rsid w:val="00FA4878"/>
    <w:rsid w:val="00FA48F9"/>
    <w:rsid w:val="00FA4958"/>
    <w:rsid w:val="00FA4A19"/>
    <w:rsid w:val="00FA4C96"/>
    <w:rsid w:val="00FA4CC3"/>
    <w:rsid w:val="00FA4D4B"/>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56"/>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D98"/>
    <w:rsid w:val="00FA5E88"/>
    <w:rsid w:val="00FA5ECE"/>
    <w:rsid w:val="00FA5EFF"/>
    <w:rsid w:val="00FA5F1D"/>
    <w:rsid w:val="00FA5F2C"/>
    <w:rsid w:val="00FA5F57"/>
    <w:rsid w:val="00FA6040"/>
    <w:rsid w:val="00FA6107"/>
    <w:rsid w:val="00FA6130"/>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A9A"/>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0"/>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BE"/>
    <w:rsid w:val="00FB11C0"/>
    <w:rsid w:val="00FB11CA"/>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30"/>
    <w:rsid w:val="00FB1AB4"/>
    <w:rsid w:val="00FB1AF5"/>
    <w:rsid w:val="00FB1B24"/>
    <w:rsid w:val="00FB1C07"/>
    <w:rsid w:val="00FB1C71"/>
    <w:rsid w:val="00FB1CCF"/>
    <w:rsid w:val="00FB1D4F"/>
    <w:rsid w:val="00FB1D50"/>
    <w:rsid w:val="00FB1D87"/>
    <w:rsid w:val="00FB1DD9"/>
    <w:rsid w:val="00FB1E62"/>
    <w:rsid w:val="00FB1E65"/>
    <w:rsid w:val="00FB1E6B"/>
    <w:rsid w:val="00FB1E8B"/>
    <w:rsid w:val="00FB1EE0"/>
    <w:rsid w:val="00FB1F6B"/>
    <w:rsid w:val="00FB1F8C"/>
    <w:rsid w:val="00FB1FF1"/>
    <w:rsid w:val="00FB1FF6"/>
    <w:rsid w:val="00FB21B8"/>
    <w:rsid w:val="00FB22EB"/>
    <w:rsid w:val="00FB2312"/>
    <w:rsid w:val="00FB232D"/>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2C"/>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7"/>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20"/>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52E"/>
    <w:rsid w:val="00FB5621"/>
    <w:rsid w:val="00FB5722"/>
    <w:rsid w:val="00FB5884"/>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3"/>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0F69"/>
    <w:rsid w:val="00FC10C3"/>
    <w:rsid w:val="00FC1110"/>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2C"/>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5F8"/>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4DF"/>
    <w:rsid w:val="00FC353C"/>
    <w:rsid w:val="00FC353F"/>
    <w:rsid w:val="00FC35B0"/>
    <w:rsid w:val="00FC35FC"/>
    <w:rsid w:val="00FC36C9"/>
    <w:rsid w:val="00FC36F0"/>
    <w:rsid w:val="00FC36F3"/>
    <w:rsid w:val="00FC3736"/>
    <w:rsid w:val="00FC373A"/>
    <w:rsid w:val="00FC37E9"/>
    <w:rsid w:val="00FC395E"/>
    <w:rsid w:val="00FC3962"/>
    <w:rsid w:val="00FC39CC"/>
    <w:rsid w:val="00FC3A1D"/>
    <w:rsid w:val="00FC3AB8"/>
    <w:rsid w:val="00FC3B63"/>
    <w:rsid w:val="00FC3BB7"/>
    <w:rsid w:val="00FC3BE7"/>
    <w:rsid w:val="00FC3C88"/>
    <w:rsid w:val="00FC3CB5"/>
    <w:rsid w:val="00FC3D11"/>
    <w:rsid w:val="00FC3D5C"/>
    <w:rsid w:val="00FC3D66"/>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D7"/>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34"/>
    <w:rsid w:val="00FC4DBD"/>
    <w:rsid w:val="00FC4DFE"/>
    <w:rsid w:val="00FC4E29"/>
    <w:rsid w:val="00FC4F51"/>
    <w:rsid w:val="00FC4F6B"/>
    <w:rsid w:val="00FC4F78"/>
    <w:rsid w:val="00FC4FEA"/>
    <w:rsid w:val="00FC5001"/>
    <w:rsid w:val="00FC502F"/>
    <w:rsid w:val="00FC5038"/>
    <w:rsid w:val="00FC503A"/>
    <w:rsid w:val="00FC50B1"/>
    <w:rsid w:val="00FC5120"/>
    <w:rsid w:val="00FC51CB"/>
    <w:rsid w:val="00FC5216"/>
    <w:rsid w:val="00FC52C7"/>
    <w:rsid w:val="00FC53BE"/>
    <w:rsid w:val="00FC5416"/>
    <w:rsid w:val="00FC550F"/>
    <w:rsid w:val="00FC553E"/>
    <w:rsid w:val="00FC55C7"/>
    <w:rsid w:val="00FC5615"/>
    <w:rsid w:val="00FC5688"/>
    <w:rsid w:val="00FC5695"/>
    <w:rsid w:val="00FC56BE"/>
    <w:rsid w:val="00FC56F6"/>
    <w:rsid w:val="00FC5805"/>
    <w:rsid w:val="00FC583F"/>
    <w:rsid w:val="00FC5873"/>
    <w:rsid w:val="00FC58EC"/>
    <w:rsid w:val="00FC58F9"/>
    <w:rsid w:val="00FC5983"/>
    <w:rsid w:val="00FC59A8"/>
    <w:rsid w:val="00FC59C2"/>
    <w:rsid w:val="00FC59E7"/>
    <w:rsid w:val="00FC59ED"/>
    <w:rsid w:val="00FC5A5A"/>
    <w:rsid w:val="00FC5AAD"/>
    <w:rsid w:val="00FC5B49"/>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C6F"/>
    <w:rsid w:val="00FC6D1E"/>
    <w:rsid w:val="00FC6DBC"/>
    <w:rsid w:val="00FC6E1B"/>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48"/>
    <w:rsid w:val="00FD0452"/>
    <w:rsid w:val="00FD047F"/>
    <w:rsid w:val="00FD04D7"/>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02"/>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3B1"/>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2B6"/>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39"/>
    <w:rsid w:val="00FD4E41"/>
    <w:rsid w:val="00FD4E69"/>
    <w:rsid w:val="00FD4EC3"/>
    <w:rsid w:val="00FD4EE4"/>
    <w:rsid w:val="00FD4EEB"/>
    <w:rsid w:val="00FD4FBB"/>
    <w:rsid w:val="00FD501F"/>
    <w:rsid w:val="00FD5029"/>
    <w:rsid w:val="00FD5036"/>
    <w:rsid w:val="00FD505E"/>
    <w:rsid w:val="00FD5168"/>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02"/>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49"/>
    <w:rsid w:val="00FD5B84"/>
    <w:rsid w:val="00FD5BC1"/>
    <w:rsid w:val="00FD5C10"/>
    <w:rsid w:val="00FD5CBE"/>
    <w:rsid w:val="00FD5CF4"/>
    <w:rsid w:val="00FD5CFA"/>
    <w:rsid w:val="00FD5D23"/>
    <w:rsid w:val="00FD5D83"/>
    <w:rsid w:val="00FD5DC4"/>
    <w:rsid w:val="00FD5DC9"/>
    <w:rsid w:val="00FD5E28"/>
    <w:rsid w:val="00FD5EAF"/>
    <w:rsid w:val="00FD5ECF"/>
    <w:rsid w:val="00FD5F27"/>
    <w:rsid w:val="00FD5F3F"/>
    <w:rsid w:val="00FD5F48"/>
    <w:rsid w:val="00FD5F68"/>
    <w:rsid w:val="00FD5FA0"/>
    <w:rsid w:val="00FD601B"/>
    <w:rsid w:val="00FD6065"/>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75"/>
    <w:rsid w:val="00FD6A96"/>
    <w:rsid w:val="00FD6AC4"/>
    <w:rsid w:val="00FD6AF7"/>
    <w:rsid w:val="00FD6B18"/>
    <w:rsid w:val="00FD6B2D"/>
    <w:rsid w:val="00FD6B44"/>
    <w:rsid w:val="00FD6C7E"/>
    <w:rsid w:val="00FD6CE7"/>
    <w:rsid w:val="00FD6D6D"/>
    <w:rsid w:val="00FD6EAE"/>
    <w:rsid w:val="00FD6F3D"/>
    <w:rsid w:val="00FD6F83"/>
    <w:rsid w:val="00FD6F86"/>
    <w:rsid w:val="00FD6FB4"/>
    <w:rsid w:val="00FD703A"/>
    <w:rsid w:val="00FD7069"/>
    <w:rsid w:val="00FD70EC"/>
    <w:rsid w:val="00FD70F6"/>
    <w:rsid w:val="00FD7157"/>
    <w:rsid w:val="00FD7181"/>
    <w:rsid w:val="00FD71DE"/>
    <w:rsid w:val="00FD7457"/>
    <w:rsid w:val="00FD745E"/>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9F3"/>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4D5"/>
    <w:rsid w:val="00FE050C"/>
    <w:rsid w:val="00FE062B"/>
    <w:rsid w:val="00FE06A6"/>
    <w:rsid w:val="00FE0767"/>
    <w:rsid w:val="00FE0803"/>
    <w:rsid w:val="00FE0823"/>
    <w:rsid w:val="00FE093D"/>
    <w:rsid w:val="00FE094D"/>
    <w:rsid w:val="00FE0994"/>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2C"/>
    <w:rsid w:val="00FE0D73"/>
    <w:rsid w:val="00FE0D76"/>
    <w:rsid w:val="00FE0F11"/>
    <w:rsid w:val="00FE0F91"/>
    <w:rsid w:val="00FE1102"/>
    <w:rsid w:val="00FE12B8"/>
    <w:rsid w:val="00FE13AF"/>
    <w:rsid w:val="00FE13FB"/>
    <w:rsid w:val="00FE146E"/>
    <w:rsid w:val="00FE1484"/>
    <w:rsid w:val="00FE14C4"/>
    <w:rsid w:val="00FE1556"/>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4B"/>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DE"/>
    <w:rsid w:val="00FE2AEA"/>
    <w:rsid w:val="00FE2B15"/>
    <w:rsid w:val="00FE2C43"/>
    <w:rsid w:val="00FE2C88"/>
    <w:rsid w:val="00FE2CD3"/>
    <w:rsid w:val="00FE2D1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4E1"/>
    <w:rsid w:val="00FE353F"/>
    <w:rsid w:val="00FE3566"/>
    <w:rsid w:val="00FE3596"/>
    <w:rsid w:val="00FE35BD"/>
    <w:rsid w:val="00FE36AE"/>
    <w:rsid w:val="00FE3781"/>
    <w:rsid w:val="00FE3873"/>
    <w:rsid w:val="00FE38A9"/>
    <w:rsid w:val="00FE3946"/>
    <w:rsid w:val="00FE39A5"/>
    <w:rsid w:val="00FE3A42"/>
    <w:rsid w:val="00FE3A90"/>
    <w:rsid w:val="00FE3C36"/>
    <w:rsid w:val="00FE3C73"/>
    <w:rsid w:val="00FE3C86"/>
    <w:rsid w:val="00FE3CD6"/>
    <w:rsid w:val="00FE3CFF"/>
    <w:rsid w:val="00FE3D22"/>
    <w:rsid w:val="00FE3D52"/>
    <w:rsid w:val="00FE3D59"/>
    <w:rsid w:val="00FE3DDF"/>
    <w:rsid w:val="00FE3DF4"/>
    <w:rsid w:val="00FE3E02"/>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64"/>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DD3"/>
    <w:rsid w:val="00FE6E38"/>
    <w:rsid w:val="00FE6ED3"/>
    <w:rsid w:val="00FE6F3F"/>
    <w:rsid w:val="00FE6FF2"/>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9D"/>
    <w:rsid w:val="00FF04DA"/>
    <w:rsid w:val="00FF0505"/>
    <w:rsid w:val="00FF0572"/>
    <w:rsid w:val="00FF05B2"/>
    <w:rsid w:val="00FF0619"/>
    <w:rsid w:val="00FF0641"/>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96"/>
    <w:rsid w:val="00FF1DC9"/>
    <w:rsid w:val="00FF1DF6"/>
    <w:rsid w:val="00FF1E1A"/>
    <w:rsid w:val="00FF1E25"/>
    <w:rsid w:val="00FF1E30"/>
    <w:rsid w:val="00FF1E35"/>
    <w:rsid w:val="00FF1E9F"/>
    <w:rsid w:val="00FF1ECA"/>
    <w:rsid w:val="00FF2013"/>
    <w:rsid w:val="00FF2018"/>
    <w:rsid w:val="00FF20E2"/>
    <w:rsid w:val="00FF22D8"/>
    <w:rsid w:val="00FF22EB"/>
    <w:rsid w:val="00FF2396"/>
    <w:rsid w:val="00FF23FA"/>
    <w:rsid w:val="00FF241A"/>
    <w:rsid w:val="00FF24AC"/>
    <w:rsid w:val="00FF24C0"/>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DC"/>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D5"/>
    <w:rsid w:val="00FF56E4"/>
    <w:rsid w:val="00FF5726"/>
    <w:rsid w:val="00FF573D"/>
    <w:rsid w:val="00FF58B1"/>
    <w:rsid w:val="00FF58FD"/>
    <w:rsid w:val="00FF5910"/>
    <w:rsid w:val="00FF5951"/>
    <w:rsid w:val="00FF5A40"/>
    <w:rsid w:val="00FF5B48"/>
    <w:rsid w:val="00FF5BC4"/>
    <w:rsid w:val="00FF5BCD"/>
    <w:rsid w:val="00FF5D9D"/>
    <w:rsid w:val="00FF5DD4"/>
    <w:rsid w:val="00FF5DF5"/>
    <w:rsid w:val="00FF5E5C"/>
    <w:rsid w:val="00FF5E5F"/>
    <w:rsid w:val="00FF5E92"/>
    <w:rsid w:val="00FF5F8F"/>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6FB4"/>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93F33"/>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0">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 w:type="character" w:customStyle="1" w:styleId="MenoPendente4">
    <w:name w:val="Menção Pendente4"/>
    <w:basedOn w:val="Fontepargpadro"/>
    <w:uiPriority w:val="99"/>
    <w:semiHidden/>
    <w:unhideWhenUsed/>
    <w:rsid w:val="00C03636"/>
    <w:rPr>
      <w:color w:val="605E5C"/>
      <w:shd w:val="clear" w:color="auto" w:fill="E1DFDD"/>
    </w:rPr>
  </w:style>
  <w:style w:type="character" w:customStyle="1" w:styleId="MenoPendente5">
    <w:name w:val="Menção Pendente5"/>
    <w:basedOn w:val="Fontepargpadro"/>
    <w:uiPriority w:val="99"/>
    <w:semiHidden/>
    <w:unhideWhenUsed/>
    <w:rsid w:val="00AF5D12"/>
    <w:rPr>
      <w:color w:val="605E5C"/>
      <w:shd w:val="clear" w:color="auto" w:fill="E1DFDD"/>
    </w:rPr>
  </w:style>
  <w:style w:type="character" w:customStyle="1" w:styleId="MenoPendente6">
    <w:name w:val="Menção Pendente6"/>
    <w:basedOn w:val="Fontepargpadro"/>
    <w:uiPriority w:val="99"/>
    <w:semiHidden/>
    <w:unhideWhenUsed/>
    <w:rsid w:val="006074F0"/>
    <w:rPr>
      <w:color w:val="605E5C"/>
      <w:shd w:val="clear" w:color="auto" w:fill="E1DFDD"/>
    </w:rPr>
  </w:style>
  <w:style w:type="character" w:customStyle="1" w:styleId="oypena">
    <w:name w:val="oypena"/>
    <w:basedOn w:val="Fontepargpadro"/>
    <w:rsid w:val="0071281A"/>
  </w:style>
  <w:style w:type="paragraph" w:customStyle="1" w:styleId="cvgsua">
    <w:name w:val="cvgsua"/>
    <w:basedOn w:val="Normal"/>
    <w:rsid w:val="00A52293"/>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13209">
      <w:bodyDiv w:val="1"/>
      <w:marLeft w:val="0"/>
      <w:marRight w:val="0"/>
      <w:marTop w:val="0"/>
      <w:marBottom w:val="0"/>
      <w:divBdr>
        <w:top w:val="none" w:sz="0" w:space="0" w:color="auto"/>
        <w:left w:val="none" w:sz="0" w:space="0" w:color="auto"/>
        <w:bottom w:val="none" w:sz="0" w:space="0" w:color="auto"/>
        <w:right w:val="none" w:sz="0" w:space="0" w:color="auto"/>
      </w:divBdr>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1849129547">
              <w:marLeft w:val="0"/>
              <w:marRight w:val="0"/>
              <w:marTop w:val="0"/>
              <w:marBottom w:val="0"/>
              <w:divBdr>
                <w:top w:val="none" w:sz="0" w:space="0" w:color="auto"/>
                <w:left w:val="none" w:sz="0" w:space="0" w:color="auto"/>
                <w:bottom w:val="none" w:sz="0" w:space="0" w:color="auto"/>
                <w:right w:val="none" w:sz="0" w:space="0" w:color="auto"/>
              </w:divBdr>
            </w:div>
            <w:div w:id="90807521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1002050431">
              <w:marLeft w:val="0"/>
              <w:marRight w:val="0"/>
              <w:marTop w:val="0"/>
              <w:marBottom w:val="0"/>
              <w:divBdr>
                <w:top w:val="none" w:sz="0" w:space="0" w:color="auto"/>
                <w:left w:val="none" w:sz="0" w:space="0" w:color="auto"/>
                <w:bottom w:val="none" w:sz="0" w:space="0" w:color="auto"/>
                <w:right w:val="none" w:sz="0" w:space="0" w:color="auto"/>
              </w:divBdr>
            </w:div>
            <w:div w:id="24642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0309">
      <w:bodyDiv w:val="1"/>
      <w:marLeft w:val="0"/>
      <w:marRight w:val="0"/>
      <w:marTop w:val="0"/>
      <w:marBottom w:val="0"/>
      <w:divBdr>
        <w:top w:val="none" w:sz="0" w:space="0" w:color="auto"/>
        <w:left w:val="none" w:sz="0" w:space="0" w:color="auto"/>
        <w:bottom w:val="none" w:sz="0" w:space="0" w:color="auto"/>
        <w:right w:val="none" w:sz="0" w:space="0" w:color="auto"/>
      </w:divBdr>
      <w:divsChild>
        <w:div w:id="1815876446">
          <w:marLeft w:val="0"/>
          <w:marRight w:val="0"/>
          <w:marTop w:val="0"/>
          <w:marBottom w:val="0"/>
          <w:divBdr>
            <w:top w:val="none" w:sz="0" w:space="0" w:color="auto"/>
            <w:left w:val="none" w:sz="0" w:space="0" w:color="auto"/>
            <w:bottom w:val="none" w:sz="0" w:space="0" w:color="auto"/>
            <w:right w:val="none" w:sz="0" w:space="0" w:color="auto"/>
          </w:divBdr>
        </w:div>
        <w:div w:id="442312319">
          <w:marLeft w:val="0"/>
          <w:marRight w:val="0"/>
          <w:marTop w:val="0"/>
          <w:marBottom w:val="0"/>
          <w:divBdr>
            <w:top w:val="none" w:sz="0" w:space="0" w:color="auto"/>
            <w:left w:val="none" w:sz="0" w:space="0" w:color="auto"/>
            <w:bottom w:val="none" w:sz="0" w:space="0" w:color="auto"/>
            <w:right w:val="none" w:sz="0" w:space="0" w:color="auto"/>
          </w:divBdr>
        </w:div>
        <w:div w:id="1601063872">
          <w:marLeft w:val="0"/>
          <w:marRight w:val="0"/>
          <w:marTop w:val="0"/>
          <w:marBottom w:val="0"/>
          <w:divBdr>
            <w:top w:val="none" w:sz="0" w:space="0" w:color="auto"/>
            <w:left w:val="none" w:sz="0" w:space="0" w:color="auto"/>
            <w:bottom w:val="none" w:sz="0" w:space="0" w:color="auto"/>
            <w:right w:val="none" w:sz="0" w:space="0" w:color="auto"/>
          </w:divBdr>
        </w:div>
        <w:div w:id="855119499">
          <w:marLeft w:val="0"/>
          <w:marRight w:val="0"/>
          <w:marTop w:val="0"/>
          <w:marBottom w:val="0"/>
          <w:divBdr>
            <w:top w:val="none" w:sz="0" w:space="0" w:color="auto"/>
            <w:left w:val="none" w:sz="0" w:space="0" w:color="auto"/>
            <w:bottom w:val="none" w:sz="0" w:space="0" w:color="auto"/>
            <w:right w:val="none" w:sz="0" w:space="0" w:color="auto"/>
          </w:divBdr>
        </w:div>
        <w:div w:id="1761413268">
          <w:marLeft w:val="0"/>
          <w:marRight w:val="0"/>
          <w:marTop w:val="0"/>
          <w:marBottom w:val="0"/>
          <w:divBdr>
            <w:top w:val="none" w:sz="0" w:space="0" w:color="auto"/>
            <w:left w:val="none" w:sz="0" w:space="0" w:color="auto"/>
            <w:bottom w:val="none" w:sz="0" w:space="0" w:color="auto"/>
            <w:right w:val="none" w:sz="0" w:space="0" w:color="auto"/>
          </w:divBdr>
        </w:div>
        <w:div w:id="443959671">
          <w:marLeft w:val="0"/>
          <w:marRight w:val="0"/>
          <w:marTop w:val="0"/>
          <w:marBottom w:val="0"/>
          <w:divBdr>
            <w:top w:val="none" w:sz="0" w:space="0" w:color="auto"/>
            <w:left w:val="none" w:sz="0" w:space="0" w:color="auto"/>
            <w:bottom w:val="none" w:sz="0" w:space="0" w:color="auto"/>
            <w:right w:val="none" w:sz="0" w:space="0" w:color="auto"/>
          </w:divBdr>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0454">
      <w:bodyDiv w:val="1"/>
      <w:marLeft w:val="0"/>
      <w:marRight w:val="0"/>
      <w:marTop w:val="0"/>
      <w:marBottom w:val="0"/>
      <w:divBdr>
        <w:top w:val="none" w:sz="0" w:space="0" w:color="auto"/>
        <w:left w:val="none" w:sz="0" w:space="0" w:color="auto"/>
        <w:bottom w:val="none" w:sz="0" w:space="0" w:color="auto"/>
        <w:right w:val="none" w:sz="0" w:space="0" w:color="auto"/>
      </w:divBdr>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0193253">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08612336">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645862">
      <w:bodyDiv w:val="1"/>
      <w:marLeft w:val="0"/>
      <w:marRight w:val="0"/>
      <w:marTop w:val="0"/>
      <w:marBottom w:val="0"/>
      <w:divBdr>
        <w:top w:val="none" w:sz="0" w:space="0" w:color="auto"/>
        <w:left w:val="none" w:sz="0" w:space="0" w:color="auto"/>
        <w:bottom w:val="none" w:sz="0" w:space="0" w:color="auto"/>
        <w:right w:val="none" w:sz="0" w:space="0" w:color="auto"/>
      </w:divBdr>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453221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0864572">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273593">
      <w:bodyDiv w:val="1"/>
      <w:marLeft w:val="0"/>
      <w:marRight w:val="0"/>
      <w:marTop w:val="0"/>
      <w:marBottom w:val="0"/>
      <w:divBdr>
        <w:top w:val="none" w:sz="0" w:space="0" w:color="auto"/>
        <w:left w:val="none" w:sz="0" w:space="0" w:color="auto"/>
        <w:bottom w:val="none" w:sz="0" w:space="0" w:color="auto"/>
        <w:right w:val="none" w:sz="0" w:space="0" w:color="auto"/>
      </w:divBdr>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04145">
      <w:bodyDiv w:val="1"/>
      <w:marLeft w:val="0"/>
      <w:marRight w:val="0"/>
      <w:marTop w:val="0"/>
      <w:marBottom w:val="0"/>
      <w:divBdr>
        <w:top w:val="none" w:sz="0" w:space="0" w:color="auto"/>
        <w:left w:val="none" w:sz="0" w:space="0" w:color="auto"/>
        <w:bottom w:val="none" w:sz="0" w:space="0" w:color="auto"/>
        <w:right w:val="none" w:sz="0" w:space="0" w:color="auto"/>
      </w:divBdr>
      <w:divsChild>
        <w:div w:id="584386515">
          <w:marLeft w:val="0"/>
          <w:marRight w:val="0"/>
          <w:marTop w:val="0"/>
          <w:marBottom w:val="0"/>
          <w:divBdr>
            <w:top w:val="none" w:sz="0" w:space="0" w:color="auto"/>
            <w:left w:val="none" w:sz="0" w:space="0" w:color="auto"/>
            <w:bottom w:val="none" w:sz="0" w:space="0" w:color="auto"/>
            <w:right w:val="none" w:sz="0" w:space="0" w:color="auto"/>
          </w:divBdr>
        </w:div>
        <w:div w:id="346256116">
          <w:marLeft w:val="0"/>
          <w:marRight w:val="0"/>
          <w:marTop w:val="0"/>
          <w:marBottom w:val="0"/>
          <w:divBdr>
            <w:top w:val="none" w:sz="0" w:space="0" w:color="auto"/>
            <w:left w:val="none" w:sz="0" w:space="0" w:color="auto"/>
            <w:bottom w:val="none" w:sz="0" w:space="0" w:color="auto"/>
            <w:right w:val="none" w:sz="0" w:space="0" w:color="auto"/>
          </w:divBdr>
          <w:divsChild>
            <w:div w:id="889651644">
              <w:marLeft w:val="0"/>
              <w:marRight w:val="0"/>
              <w:marTop w:val="0"/>
              <w:marBottom w:val="0"/>
              <w:divBdr>
                <w:top w:val="none" w:sz="0" w:space="0" w:color="auto"/>
                <w:left w:val="none" w:sz="0" w:space="0" w:color="auto"/>
                <w:bottom w:val="none" w:sz="0" w:space="0" w:color="auto"/>
                <w:right w:val="none" w:sz="0" w:space="0" w:color="auto"/>
              </w:divBdr>
            </w:div>
            <w:div w:id="30474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6963894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236018">
      <w:bodyDiv w:val="1"/>
      <w:marLeft w:val="0"/>
      <w:marRight w:val="0"/>
      <w:marTop w:val="0"/>
      <w:marBottom w:val="0"/>
      <w:divBdr>
        <w:top w:val="none" w:sz="0" w:space="0" w:color="auto"/>
        <w:left w:val="none" w:sz="0" w:space="0" w:color="auto"/>
        <w:bottom w:val="none" w:sz="0" w:space="0" w:color="auto"/>
        <w:right w:val="none" w:sz="0" w:space="0" w:color="auto"/>
      </w:divBdr>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294919">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594252">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310369">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254529">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2763259">
      <w:bodyDiv w:val="1"/>
      <w:marLeft w:val="0"/>
      <w:marRight w:val="0"/>
      <w:marTop w:val="0"/>
      <w:marBottom w:val="0"/>
      <w:divBdr>
        <w:top w:val="none" w:sz="0" w:space="0" w:color="auto"/>
        <w:left w:val="none" w:sz="0" w:space="0" w:color="auto"/>
        <w:bottom w:val="none" w:sz="0" w:space="0" w:color="auto"/>
        <w:right w:val="none" w:sz="0" w:space="0" w:color="auto"/>
      </w:divBdr>
      <w:divsChild>
        <w:div w:id="720253632">
          <w:marLeft w:val="0"/>
          <w:marRight w:val="0"/>
          <w:marTop w:val="0"/>
          <w:marBottom w:val="0"/>
          <w:divBdr>
            <w:top w:val="none" w:sz="0" w:space="0" w:color="auto"/>
            <w:left w:val="none" w:sz="0" w:space="0" w:color="auto"/>
            <w:bottom w:val="none" w:sz="0" w:space="0" w:color="auto"/>
            <w:right w:val="none" w:sz="0" w:space="0" w:color="auto"/>
          </w:divBdr>
          <w:divsChild>
            <w:div w:id="1303271771">
              <w:marLeft w:val="0"/>
              <w:marRight w:val="0"/>
              <w:marTop w:val="0"/>
              <w:marBottom w:val="0"/>
              <w:divBdr>
                <w:top w:val="none" w:sz="0" w:space="0" w:color="auto"/>
                <w:left w:val="none" w:sz="0" w:space="0" w:color="auto"/>
                <w:bottom w:val="none" w:sz="0" w:space="0" w:color="auto"/>
                <w:right w:val="none" w:sz="0" w:space="0" w:color="auto"/>
              </w:divBdr>
              <w:divsChild>
                <w:div w:id="1507204590">
                  <w:marLeft w:val="0"/>
                  <w:marRight w:val="0"/>
                  <w:marTop w:val="0"/>
                  <w:marBottom w:val="0"/>
                  <w:divBdr>
                    <w:top w:val="none" w:sz="0" w:space="0" w:color="auto"/>
                    <w:left w:val="none" w:sz="0" w:space="0" w:color="auto"/>
                    <w:bottom w:val="none" w:sz="0" w:space="0" w:color="auto"/>
                    <w:right w:val="none" w:sz="0" w:space="0" w:color="auto"/>
                  </w:divBdr>
                  <w:divsChild>
                    <w:div w:id="242841207">
                      <w:marLeft w:val="0"/>
                      <w:marRight w:val="0"/>
                      <w:marTop w:val="0"/>
                      <w:marBottom w:val="0"/>
                      <w:divBdr>
                        <w:top w:val="none" w:sz="0" w:space="0" w:color="auto"/>
                        <w:left w:val="none" w:sz="0" w:space="0" w:color="auto"/>
                        <w:bottom w:val="none" w:sz="0" w:space="0" w:color="auto"/>
                        <w:right w:val="none" w:sz="0" w:space="0" w:color="auto"/>
                      </w:divBdr>
                      <w:divsChild>
                        <w:div w:id="1284340391">
                          <w:marLeft w:val="0"/>
                          <w:marRight w:val="0"/>
                          <w:marTop w:val="60"/>
                          <w:marBottom w:val="300"/>
                          <w:divBdr>
                            <w:top w:val="none" w:sz="0" w:space="0" w:color="auto"/>
                            <w:left w:val="none" w:sz="0" w:space="0" w:color="auto"/>
                            <w:bottom w:val="none" w:sz="0" w:space="0" w:color="auto"/>
                            <w:right w:val="none" w:sz="0" w:space="0" w:color="auto"/>
                          </w:divBdr>
                          <w:divsChild>
                            <w:div w:id="715618711">
                              <w:marLeft w:val="0"/>
                              <w:marRight w:val="240"/>
                              <w:marTop w:val="0"/>
                              <w:marBottom w:val="0"/>
                              <w:divBdr>
                                <w:top w:val="none" w:sz="0" w:space="0" w:color="auto"/>
                                <w:left w:val="none" w:sz="0" w:space="0" w:color="auto"/>
                                <w:bottom w:val="none" w:sz="0" w:space="0" w:color="auto"/>
                                <w:right w:val="none" w:sz="0" w:space="0" w:color="auto"/>
                              </w:divBdr>
                              <w:divsChild>
                                <w:div w:id="2074959983">
                                  <w:marLeft w:val="0"/>
                                  <w:marRight w:val="0"/>
                                  <w:marTop w:val="0"/>
                                  <w:marBottom w:val="0"/>
                                  <w:divBdr>
                                    <w:top w:val="none" w:sz="0" w:space="0" w:color="auto"/>
                                    <w:left w:val="none" w:sz="0" w:space="0" w:color="auto"/>
                                    <w:bottom w:val="none" w:sz="0" w:space="0" w:color="auto"/>
                                    <w:right w:val="none" w:sz="0" w:space="0" w:color="auto"/>
                                  </w:divBdr>
                                  <w:divsChild>
                                    <w:div w:id="80880075">
                                      <w:marLeft w:val="0"/>
                                      <w:marRight w:val="0"/>
                                      <w:marTop w:val="0"/>
                                      <w:marBottom w:val="0"/>
                                      <w:divBdr>
                                        <w:top w:val="none" w:sz="0" w:space="0" w:color="auto"/>
                                        <w:left w:val="none" w:sz="0" w:space="0" w:color="auto"/>
                                        <w:bottom w:val="none" w:sz="0" w:space="0" w:color="auto"/>
                                        <w:right w:val="none" w:sz="0" w:space="0" w:color="auto"/>
                                      </w:divBdr>
                                      <w:divsChild>
                                        <w:div w:id="550043935">
                                          <w:marLeft w:val="0"/>
                                          <w:marRight w:val="0"/>
                                          <w:marTop w:val="0"/>
                                          <w:marBottom w:val="0"/>
                                          <w:divBdr>
                                            <w:top w:val="none" w:sz="0" w:space="0" w:color="auto"/>
                                            <w:left w:val="none" w:sz="0" w:space="0" w:color="auto"/>
                                            <w:bottom w:val="none" w:sz="0" w:space="0" w:color="auto"/>
                                            <w:right w:val="none" w:sz="0" w:space="0" w:color="auto"/>
                                          </w:divBdr>
                                          <w:divsChild>
                                            <w:div w:id="535772692">
                                              <w:marLeft w:val="0"/>
                                              <w:marRight w:val="0"/>
                                              <w:marTop w:val="0"/>
                                              <w:marBottom w:val="0"/>
                                              <w:divBdr>
                                                <w:top w:val="none" w:sz="0" w:space="0" w:color="auto"/>
                                                <w:left w:val="none" w:sz="0" w:space="0" w:color="auto"/>
                                                <w:bottom w:val="none" w:sz="0" w:space="0" w:color="auto"/>
                                                <w:right w:val="none" w:sz="0" w:space="0" w:color="auto"/>
                                              </w:divBdr>
                                              <w:divsChild>
                                                <w:div w:id="1220705453">
                                                  <w:marLeft w:val="0"/>
                                                  <w:marRight w:val="0"/>
                                                  <w:marTop w:val="0"/>
                                                  <w:marBottom w:val="0"/>
                                                  <w:divBdr>
                                                    <w:top w:val="none" w:sz="0" w:space="0" w:color="auto"/>
                                                    <w:left w:val="none" w:sz="0" w:space="0" w:color="auto"/>
                                                    <w:bottom w:val="none" w:sz="0" w:space="0" w:color="auto"/>
                                                    <w:right w:val="none" w:sz="0" w:space="0" w:color="auto"/>
                                                  </w:divBdr>
                                                  <w:divsChild>
                                                    <w:div w:id="163736962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0243444">
          <w:marLeft w:val="0"/>
          <w:marRight w:val="0"/>
          <w:marTop w:val="0"/>
          <w:marBottom w:val="0"/>
          <w:divBdr>
            <w:top w:val="none" w:sz="0" w:space="0" w:color="auto"/>
            <w:left w:val="none" w:sz="0" w:space="0" w:color="auto"/>
            <w:bottom w:val="none" w:sz="0" w:space="0" w:color="auto"/>
            <w:right w:val="none" w:sz="0" w:space="0" w:color="auto"/>
          </w:divBdr>
        </w:div>
      </w:divsChild>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599490066">
      <w:bodyDiv w:val="1"/>
      <w:marLeft w:val="0"/>
      <w:marRight w:val="0"/>
      <w:marTop w:val="0"/>
      <w:marBottom w:val="0"/>
      <w:divBdr>
        <w:top w:val="none" w:sz="0" w:space="0" w:color="auto"/>
        <w:left w:val="none" w:sz="0" w:space="0" w:color="auto"/>
        <w:bottom w:val="none" w:sz="0" w:space="0" w:color="auto"/>
        <w:right w:val="none" w:sz="0" w:space="0" w:color="auto"/>
      </w:divBdr>
      <w:divsChild>
        <w:div w:id="1510635309">
          <w:marLeft w:val="0"/>
          <w:marRight w:val="0"/>
          <w:marTop w:val="0"/>
          <w:marBottom w:val="0"/>
          <w:divBdr>
            <w:top w:val="none" w:sz="0" w:space="0" w:color="auto"/>
            <w:left w:val="none" w:sz="0" w:space="0" w:color="auto"/>
            <w:bottom w:val="none" w:sz="0" w:space="0" w:color="auto"/>
            <w:right w:val="none" w:sz="0" w:space="0" w:color="auto"/>
          </w:divBdr>
          <w:divsChild>
            <w:div w:id="1306356018">
              <w:marLeft w:val="0"/>
              <w:marRight w:val="0"/>
              <w:marTop w:val="0"/>
              <w:marBottom w:val="0"/>
              <w:divBdr>
                <w:top w:val="none" w:sz="0" w:space="0" w:color="auto"/>
                <w:left w:val="none" w:sz="0" w:space="0" w:color="auto"/>
                <w:bottom w:val="none" w:sz="0" w:space="0" w:color="auto"/>
                <w:right w:val="none" w:sz="0" w:space="0" w:color="auto"/>
              </w:divBdr>
            </w:div>
          </w:divsChild>
        </w:div>
        <w:div w:id="1181966674">
          <w:marLeft w:val="0"/>
          <w:marRight w:val="0"/>
          <w:marTop w:val="0"/>
          <w:marBottom w:val="0"/>
          <w:divBdr>
            <w:top w:val="none" w:sz="0" w:space="0" w:color="auto"/>
            <w:left w:val="none" w:sz="0" w:space="0" w:color="auto"/>
            <w:bottom w:val="none" w:sz="0" w:space="0" w:color="auto"/>
            <w:right w:val="none" w:sz="0" w:space="0" w:color="auto"/>
          </w:divBdr>
          <w:divsChild>
            <w:div w:id="462231133">
              <w:marLeft w:val="0"/>
              <w:marRight w:val="0"/>
              <w:marTop w:val="0"/>
              <w:marBottom w:val="0"/>
              <w:divBdr>
                <w:top w:val="none" w:sz="0" w:space="0" w:color="auto"/>
                <w:left w:val="none" w:sz="0" w:space="0" w:color="auto"/>
                <w:bottom w:val="none" w:sz="0" w:space="0" w:color="auto"/>
                <w:right w:val="none" w:sz="0" w:space="0" w:color="auto"/>
              </w:divBdr>
            </w:div>
            <w:div w:id="185599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227221">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650628">
      <w:bodyDiv w:val="1"/>
      <w:marLeft w:val="0"/>
      <w:marRight w:val="0"/>
      <w:marTop w:val="0"/>
      <w:marBottom w:val="0"/>
      <w:divBdr>
        <w:top w:val="none" w:sz="0" w:space="0" w:color="auto"/>
        <w:left w:val="none" w:sz="0" w:space="0" w:color="auto"/>
        <w:bottom w:val="none" w:sz="0" w:space="0" w:color="auto"/>
        <w:right w:val="none" w:sz="0" w:space="0" w:color="auto"/>
      </w:divBdr>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065453">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4736503">
      <w:bodyDiv w:val="1"/>
      <w:marLeft w:val="0"/>
      <w:marRight w:val="0"/>
      <w:marTop w:val="0"/>
      <w:marBottom w:val="0"/>
      <w:divBdr>
        <w:top w:val="none" w:sz="0" w:space="0" w:color="auto"/>
        <w:left w:val="none" w:sz="0" w:space="0" w:color="auto"/>
        <w:bottom w:val="none" w:sz="0" w:space="0" w:color="auto"/>
        <w:right w:val="none" w:sz="0" w:space="0" w:color="auto"/>
      </w:divBdr>
    </w:div>
    <w:div w:id="805391759">
      <w:bodyDiv w:val="1"/>
      <w:marLeft w:val="0"/>
      <w:marRight w:val="0"/>
      <w:marTop w:val="0"/>
      <w:marBottom w:val="0"/>
      <w:divBdr>
        <w:top w:val="none" w:sz="0" w:space="0" w:color="auto"/>
        <w:left w:val="none" w:sz="0" w:space="0" w:color="auto"/>
        <w:bottom w:val="none" w:sz="0" w:space="0" w:color="auto"/>
        <w:right w:val="none" w:sz="0" w:space="0" w:color="auto"/>
      </w:divBdr>
      <w:divsChild>
        <w:div w:id="1977373227">
          <w:marLeft w:val="0"/>
          <w:marRight w:val="0"/>
          <w:marTop w:val="0"/>
          <w:marBottom w:val="0"/>
          <w:divBdr>
            <w:top w:val="none" w:sz="0" w:space="0" w:color="auto"/>
            <w:left w:val="none" w:sz="0" w:space="0" w:color="auto"/>
            <w:bottom w:val="none" w:sz="0" w:space="0" w:color="auto"/>
            <w:right w:val="none" w:sz="0" w:space="0" w:color="auto"/>
          </w:divBdr>
        </w:div>
        <w:div w:id="318965148">
          <w:marLeft w:val="0"/>
          <w:marRight w:val="0"/>
          <w:marTop w:val="0"/>
          <w:marBottom w:val="0"/>
          <w:divBdr>
            <w:top w:val="none" w:sz="0" w:space="0" w:color="auto"/>
            <w:left w:val="none" w:sz="0" w:space="0" w:color="auto"/>
            <w:bottom w:val="none" w:sz="0" w:space="0" w:color="auto"/>
            <w:right w:val="none" w:sz="0" w:space="0" w:color="auto"/>
          </w:divBdr>
          <w:divsChild>
            <w:div w:id="1083837726">
              <w:marLeft w:val="0"/>
              <w:marRight w:val="0"/>
              <w:marTop w:val="0"/>
              <w:marBottom w:val="0"/>
              <w:divBdr>
                <w:top w:val="none" w:sz="0" w:space="0" w:color="auto"/>
                <w:left w:val="none" w:sz="0" w:space="0" w:color="auto"/>
                <w:bottom w:val="none" w:sz="0" w:space="0" w:color="auto"/>
                <w:right w:val="none" w:sz="0" w:space="0" w:color="auto"/>
              </w:divBdr>
              <w:divsChild>
                <w:div w:id="1633822874">
                  <w:marLeft w:val="0"/>
                  <w:marRight w:val="0"/>
                  <w:marTop w:val="0"/>
                  <w:marBottom w:val="0"/>
                  <w:divBdr>
                    <w:top w:val="none" w:sz="0" w:space="0" w:color="auto"/>
                    <w:left w:val="none" w:sz="0" w:space="0" w:color="auto"/>
                    <w:bottom w:val="none" w:sz="0" w:space="0" w:color="auto"/>
                    <w:right w:val="none" w:sz="0" w:space="0" w:color="auto"/>
                  </w:divBdr>
                  <w:divsChild>
                    <w:div w:id="141239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83439">
              <w:marLeft w:val="0"/>
              <w:marRight w:val="0"/>
              <w:marTop w:val="0"/>
              <w:marBottom w:val="0"/>
              <w:divBdr>
                <w:top w:val="none" w:sz="0" w:space="0" w:color="auto"/>
                <w:left w:val="none" w:sz="0" w:space="0" w:color="auto"/>
                <w:bottom w:val="none" w:sz="0" w:space="0" w:color="auto"/>
                <w:right w:val="none" w:sz="0" w:space="0" w:color="auto"/>
              </w:divBdr>
              <w:divsChild>
                <w:div w:id="1039739082">
                  <w:marLeft w:val="0"/>
                  <w:marRight w:val="0"/>
                  <w:marTop w:val="0"/>
                  <w:marBottom w:val="0"/>
                  <w:divBdr>
                    <w:top w:val="none" w:sz="0" w:space="0" w:color="auto"/>
                    <w:left w:val="none" w:sz="0" w:space="0" w:color="auto"/>
                    <w:bottom w:val="none" w:sz="0" w:space="0" w:color="auto"/>
                    <w:right w:val="none" w:sz="0" w:space="0" w:color="auto"/>
                  </w:divBdr>
                  <w:divsChild>
                    <w:div w:id="1158571934">
                      <w:marLeft w:val="0"/>
                      <w:marRight w:val="0"/>
                      <w:marTop w:val="0"/>
                      <w:marBottom w:val="0"/>
                      <w:divBdr>
                        <w:top w:val="none" w:sz="0" w:space="0" w:color="auto"/>
                        <w:left w:val="none" w:sz="0" w:space="0" w:color="auto"/>
                        <w:bottom w:val="none" w:sz="0" w:space="0" w:color="auto"/>
                        <w:right w:val="none" w:sz="0" w:space="0" w:color="auto"/>
                      </w:divBdr>
                      <w:divsChild>
                        <w:div w:id="1092512838">
                          <w:marLeft w:val="75"/>
                          <w:marRight w:val="0"/>
                          <w:marTop w:val="0"/>
                          <w:marBottom w:val="0"/>
                          <w:divBdr>
                            <w:top w:val="none" w:sz="0" w:space="0" w:color="auto"/>
                            <w:left w:val="none" w:sz="0" w:space="0" w:color="auto"/>
                            <w:bottom w:val="none" w:sz="0" w:space="0" w:color="auto"/>
                            <w:right w:val="none" w:sz="0" w:space="0" w:color="auto"/>
                          </w:divBdr>
                        </w:div>
                        <w:div w:id="1824203613">
                          <w:marLeft w:val="75"/>
                          <w:marRight w:val="0"/>
                          <w:marTop w:val="0"/>
                          <w:marBottom w:val="0"/>
                          <w:divBdr>
                            <w:top w:val="none" w:sz="0" w:space="0" w:color="auto"/>
                            <w:left w:val="none" w:sz="0" w:space="0" w:color="auto"/>
                            <w:bottom w:val="none" w:sz="0" w:space="0" w:color="auto"/>
                            <w:right w:val="none" w:sz="0" w:space="0" w:color="auto"/>
                          </w:divBdr>
                        </w:div>
                        <w:div w:id="762069241">
                          <w:marLeft w:val="75"/>
                          <w:marRight w:val="0"/>
                          <w:marTop w:val="0"/>
                          <w:marBottom w:val="0"/>
                          <w:divBdr>
                            <w:top w:val="none" w:sz="0" w:space="0" w:color="auto"/>
                            <w:left w:val="none" w:sz="0" w:space="0" w:color="auto"/>
                            <w:bottom w:val="none" w:sz="0" w:space="0" w:color="auto"/>
                            <w:right w:val="none" w:sz="0" w:space="0" w:color="auto"/>
                          </w:divBdr>
                        </w:div>
                        <w:div w:id="941454853">
                          <w:marLeft w:val="75"/>
                          <w:marRight w:val="0"/>
                          <w:marTop w:val="0"/>
                          <w:marBottom w:val="0"/>
                          <w:divBdr>
                            <w:top w:val="none" w:sz="0" w:space="0" w:color="auto"/>
                            <w:left w:val="none" w:sz="0" w:space="0" w:color="auto"/>
                            <w:bottom w:val="none" w:sz="0" w:space="0" w:color="auto"/>
                            <w:right w:val="none" w:sz="0" w:space="0" w:color="auto"/>
                          </w:divBdr>
                        </w:div>
                        <w:div w:id="1383139300">
                          <w:marLeft w:val="75"/>
                          <w:marRight w:val="0"/>
                          <w:marTop w:val="0"/>
                          <w:marBottom w:val="0"/>
                          <w:divBdr>
                            <w:top w:val="none" w:sz="0" w:space="0" w:color="auto"/>
                            <w:left w:val="none" w:sz="0" w:space="0" w:color="auto"/>
                            <w:bottom w:val="none" w:sz="0" w:space="0" w:color="auto"/>
                            <w:right w:val="none" w:sz="0" w:space="0" w:color="auto"/>
                          </w:divBdr>
                        </w:div>
                      </w:divsChild>
                    </w:div>
                  </w:divsChild>
                </w:div>
                <w:div w:id="146938378">
                  <w:marLeft w:val="0"/>
                  <w:marRight w:val="0"/>
                  <w:marTop w:val="0"/>
                  <w:marBottom w:val="0"/>
                  <w:divBdr>
                    <w:top w:val="none" w:sz="0" w:space="0" w:color="auto"/>
                    <w:left w:val="none" w:sz="0" w:space="0" w:color="auto"/>
                    <w:bottom w:val="none" w:sz="0" w:space="0" w:color="auto"/>
                    <w:right w:val="none" w:sz="0" w:space="0" w:color="auto"/>
                  </w:divBdr>
                  <w:divsChild>
                    <w:div w:id="706418129">
                      <w:marLeft w:val="0"/>
                      <w:marRight w:val="0"/>
                      <w:marTop w:val="0"/>
                      <w:marBottom w:val="0"/>
                      <w:divBdr>
                        <w:top w:val="none" w:sz="0" w:space="0" w:color="auto"/>
                        <w:left w:val="none" w:sz="0" w:space="0" w:color="auto"/>
                        <w:bottom w:val="none" w:sz="0" w:space="0" w:color="auto"/>
                        <w:right w:val="none" w:sz="0" w:space="0" w:color="auto"/>
                      </w:divBdr>
                      <w:divsChild>
                        <w:div w:id="1909071931">
                          <w:marLeft w:val="75"/>
                          <w:marRight w:val="0"/>
                          <w:marTop w:val="0"/>
                          <w:marBottom w:val="0"/>
                          <w:divBdr>
                            <w:top w:val="none" w:sz="0" w:space="0" w:color="auto"/>
                            <w:left w:val="none" w:sz="0" w:space="0" w:color="auto"/>
                            <w:bottom w:val="none" w:sz="0" w:space="0" w:color="auto"/>
                            <w:right w:val="none" w:sz="0" w:space="0" w:color="auto"/>
                          </w:divBdr>
                        </w:div>
                        <w:div w:id="112986726">
                          <w:marLeft w:val="75"/>
                          <w:marRight w:val="0"/>
                          <w:marTop w:val="0"/>
                          <w:marBottom w:val="0"/>
                          <w:divBdr>
                            <w:top w:val="none" w:sz="0" w:space="0" w:color="auto"/>
                            <w:left w:val="none" w:sz="0" w:space="0" w:color="auto"/>
                            <w:bottom w:val="none" w:sz="0" w:space="0" w:color="auto"/>
                            <w:right w:val="none" w:sz="0" w:space="0" w:color="auto"/>
                          </w:divBdr>
                        </w:div>
                        <w:div w:id="1741320288">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052972">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294877">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0591871">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3606221">
      <w:bodyDiv w:val="1"/>
      <w:marLeft w:val="0"/>
      <w:marRight w:val="0"/>
      <w:marTop w:val="0"/>
      <w:marBottom w:val="0"/>
      <w:divBdr>
        <w:top w:val="none" w:sz="0" w:space="0" w:color="auto"/>
        <w:left w:val="none" w:sz="0" w:space="0" w:color="auto"/>
        <w:bottom w:val="none" w:sz="0" w:space="0" w:color="auto"/>
        <w:right w:val="none" w:sz="0" w:space="0" w:color="auto"/>
      </w:divBdr>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263168">
      <w:bodyDiv w:val="1"/>
      <w:marLeft w:val="0"/>
      <w:marRight w:val="0"/>
      <w:marTop w:val="0"/>
      <w:marBottom w:val="0"/>
      <w:divBdr>
        <w:top w:val="none" w:sz="0" w:space="0" w:color="auto"/>
        <w:left w:val="none" w:sz="0" w:space="0" w:color="auto"/>
        <w:bottom w:val="none" w:sz="0" w:space="0" w:color="auto"/>
        <w:right w:val="none" w:sz="0" w:space="0" w:color="auto"/>
      </w:divBdr>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0229186">
      <w:bodyDiv w:val="1"/>
      <w:marLeft w:val="0"/>
      <w:marRight w:val="0"/>
      <w:marTop w:val="0"/>
      <w:marBottom w:val="0"/>
      <w:divBdr>
        <w:top w:val="none" w:sz="0" w:space="0" w:color="auto"/>
        <w:left w:val="none" w:sz="0" w:space="0" w:color="auto"/>
        <w:bottom w:val="none" w:sz="0" w:space="0" w:color="auto"/>
        <w:right w:val="none" w:sz="0" w:space="0" w:color="auto"/>
      </w:divBdr>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025582">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3791589">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4903396">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1482818">
      <w:bodyDiv w:val="1"/>
      <w:marLeft w:val="0"/>
      <w:marRight w:val="0"/>
      <w:marTop w:val="0"/>
      <w:marBottom w:val="0"/>
      <w:divBdr>
        <w:top w:val="none" w:sz="0" w:space="0" w:color="auto"/>
        <w:left w:val="none" w:sz="0" w:space="0" w:color="auto"/>
        <w:bottom w:val="none" w:sz="0" w:space="0" w:color="auto"/>
        <w:right w:val="none" w:sz="0" w:space="0" w:color="auto"/>
      </w:divBdr>
      <w:divsChild>
        <w:div w:id="970792870">
          <w:marLeft w:val="0"/>
          <w:marRight w:val="0"/>
          <w:marTop w:val="0"/>
          <w:marBottom w:val="0"/>
          <w:divBdr>
            <w:top w:val="none" w:sz="0" w:space="0" w:color="auto"/>
            <w:left w:val="none" w:sz="0" w:space="0" w:color="auto"/>
            <w:bottom w:val="none" w:sz="0" w:space="0" w:color="auto"/>
            <w:right w:val="none" w:sz="0" w:space="0" w:color="auto"/>
          </w:divBdr>
          <w:divsChild>
            <w:div w:id="1170828003">
              <w:marLeft w:val="0"/>
              <w:marRight w:val="0"/>
              <w:marTop w:val="0"/>
              <w:marBottom w:val="0"/>
              <w:divBdr>
                <w:top w:val="none" w:sz="0" w:space="0" w:color="auto"/>
                <w:left w:val="none" w:sz="0" w:space="0" w:color="auto"/>
                <w:bottom w:val="none" w:sz="0" w:space="0" w:color="auto"/>
                <w:right w:val="none" w:sz="0" w:space="0" w:color="auto"/>
              </w:divBdr>
              <w:divsChild>
                <w:div w:id="910383629">
                  <w:marLeft w:val="0"/>
                  <w:marRight w:val="0"/>
                  <w:marTop w:val="0"/>
                  <w:marBottom w:val="0"/>
                  <w:divBdr>
                    <w:top w:val="none" w:sz="0" w:space="0" w:color="auto"/>
                    <w:left w:val="none" w:sz="0" w:space="0" w:color="auto"/>
                    <w:bottom w:val="none" w:sz="0" w:space="0" w:color="auto"/>
                    <w:right w:val="none" w:sz="0" w:space="0" w:color="auto"/>
                  </w:divBdr>
                  <w:divsChild>
                    <w:div w:id="1727291543">
                      <w:marLeft w:val="0"/>
                      <w:marRight w:val="0"/>
                      <w:marTop w:val="0"/>
                      <w:marBottom w:val="0"/>
                      <w:divBdr>
                        <w:top w:val="none" w:sz="0" w:space="0" w:color="auto"/>
                        <w:left w:val="none" w:sz="0" w:space="0" w:color="auto"/>
                        <w:bottom w:val="none" w:sz="0" w:space="0" w:color="auto"/>
                        <w:right w:val="none" w:sz="0" w:space="0" w:color="auto"/>
                      </w:divBdr>
                      <w:divsChild>
                        <w:div w:id="2119980764">
                          <w:marLeft w:val="0"/>
                          <w:marRight w:val="0"/>
                          <w:marTop w:val="0"/>
                          <w:marBottom w:val="0"/>
                          <w:divBdr>
                            <w:top w:val="none" w:sz="0" w:space="0" w:color="auto"/>
                            <w:left w:val="none" w:sz="0" w:space="0" w:color="auto"/>
                            <w:bottom w:val="none" w:sz="0" w:space="0" w:color="auto"/>
                            <w:right w:val="none" w:sz="0" w:space="0" w:color="auto"/>
                          </w:divBdr>
                          <w:divsChild>
                            <w:div w:id="1957253396">
                              <w:marLeft w:val="0"/>
                              <w:marRight w:val="0"/>
                              <w:marTop w:val="0"/>
                              <w:marBottom w:val="0"/>
                              <w:divBdr>
                                <w:top w:val="none" w:sz="0" w:space="0" w:color="auto"/>
                                <w:left w:val="none" w:sz="0" w:space="0" w:color="auto"/>
                                <w:bottom w:val="none" w:sz="0" w:space="0" w:color="auto"/>
                                <w:right w:val="none" w:sz="0" w:space="0" w:color="auto"/>
                              </w:divBdr>
                              <w:divsChild>
                                <w:div w:id="472329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155518">
                  <w:marLeft w:val="0"/>
                  <w:marRight w:val="0"/>
                  <w:marTop w:val="0"/>
                  <w:marBottom w:val="0"/>
                  <w:divBdr>
                    <w:top w:val="none" w:sz="0" w:space="0" w:color="auto"/>
                    <w:left w:val="none" w:sz="0" w:space="0" w:color="auto"/>
                    <w:bottom w:val="none" w:sz="0" w:space="0" w:color="auto"/>
                    <w:right w:val="none" w:sz="0" w:space="0" w:color="auto"/>
                  </w:divBdr>
                  <w:divsChild>
                    <w:div w:id="180315246">
                      <w:marLeft w:val="0"/>
                      <w:marRight w:val="0"/>
                      <w:marTop w:val="0"/>
                      <w:marBottom w:val="0"/>
                      <w:divBdr>
                        <w:top w:val="none" w:sz="0" w:space="0" w:color="auto"/>
                        <w:left w:val="none" w:sz="0" w:space="0" w:color="auto"/>
                        <w:bottom w:val="none" w:sz="0" w:space="0" w:color="auto"/>
                        <w:right w:val="none" w:sz="0" w:space="0" w:color="auto"/>
                      </w:divBdr>
                      <w:divsChild>
                        <w:div w:id="758215528">
                          <w:marLeft w:val="0"/>
                          <w:marRight w:val="0"/>
                          <w:marTop w:val="0"/>
                          <w:marBottom w:val="0"/>
                          <w:divBdr>
                            <w:top w:val="none" w:sz="0" w:space="0" w:color="auto"/>
                            <w:left w:val="none" w:sz="0" w:space="0" w:color="auto"/>
                            <w:bottom w:val="none" w:sz="0" w:space="0" w:color="auto"/>
                            <w:right w:val="none" w:sz="0" w:space="0" w:color="auto"/>
                          </w:divBdr>
                          <w:divsChild>
                            <w:div w:id="648481724">
                              <w:marLeft w:val="0"/>
                              <w:marRight w:val="0"/>
                              <w:marTop w:val="0"/>
                              <w:marBottom w:val="0"/>
                              <w:divBdr>
                                <w:top w:val="none" w:sz="0" w:space="0" w:color="auto"/>
                                <w:left w:val="none" w:sz="0" w:space="0" w:color="auto"/>
                                <w:bottom w:val="none" w:sz="0" w:space="0" w:color="auto"/>
                                <w:right w:val="none" w:sz="0" w:space="0" w:color="auto"/>
                              </w:divBdr>
                              <w:divsChild>
                                <w:div w:id="1942638495">
                                  <w:marLeft w:val="0"/>
                                  <w:marRight w:val="0"/>
                                  <w:marTop w:val="0"/>
                                  <w:marBottom w:val="0"/>
                                  <w:divBdr>
                                    <w:top w:val="none" w:sz="0" w:space="0" w:color="auto"/>
                                    <w:left w:val="none" w:sz="0" w:space="0" w:color="auto"/>
                                    <w:bottom w:val="none" w:sz="0" w:space="0" w:color="auto"/>
                                    <w:right w:val="none" w:sz="0" w:space="0" w:color="auto"/>
                                  </w:divBdr>
                                  <w:divsChild>
                                    <w:div w:id="285351788">
                                      <w:marLeft w:val="0"/>
                                      <w:marRight w:val="0"/>
                                      <w:marTop w:val="0"/>
                                      <w:marBottom w:val="0"/>
                                      <w:divBdr>
                                        <w:top w:val="none" w:sz="0" w:space="0" w:color="auto"/>
                                        <w:left w:val="none" w:sz="0" w:space="0" w:color="auto"/>
                                        <w:bottom w:val="none" w:sz="0" w:space="0" w:color="auto"/>
                                        <w:right w:val="none" w:sz="0" w:space="0" w:color="auto"/>
                                      </w:divBdr>
                                      <w:divsChild>
                                        <w:div w:id="1252199462">
                                          <w:marLeft w:val="0"/>
                                          <w:marRight w:val="0"/>
                                          <w:marTop w:val="0"/>
                                          <w:marBottom w:val="0"/>
                                          <w:divBdr>
                                            <w:top w:val="none" w:sz="0" w:space="0" w:color="auto"/>
                                            <w:left w:val="none" w:sz="0" w:space="0" w:color="auto"/>
                                            <w:bottom w:val="none" w:sz="0" w:space="0" w:color="auto"/>
                                            <w:right w:val="none" w:sz="0" w:space="0" w:color="auto"/>
                                          </w:divBdr>
                                          <w:divsChild>
                                            <w:div w:id="110396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3826682">
          <w:marLeft w:val="0"/>
          <w:marRight w:val="0"/>
          <w:marTop w:val="0"/>
          <w:marBottom w:val="0"/>
          <w:divBdr>
            <w:top w:val="none" w:sz="0" w:space="0" w:color="auto"/>
            <w:left w:val="none" w:sz="0" w:space="0" w:color="auto"/>
            <w:bottom w:val="none" w:sz="0" w:space="0" w:color="auto"/>
            <w:right w:val="none" w:sz="0" w:space="0" w:color="auto"/>
          </w:divBdr>
          <w:divsChild>
            <w:div w:id="1192574163">
              <w:marLeft w:val="0"/>
              <w:marRight w:val="0"/>
              <w:marTop w:val="0"/>
              <w:marBottom w:val="0"/>
              <w:divBdr>
                <w:top w:val="none" w:sz="0" w:space="0" w:color="auto"/>
                <w:left w:val="none" w:sz="0" w:space="0" w:color="auto"/>
                <w:bottom w:val="none" w:sz="0" w:space="0" w:color="auto"/>
                <w:right w:val="none" w:sz="0" w:space="0" w:color="auto"/>
              </w:divBdr>
              <w:divsChild>
                <w:div w:id="1199051862">
                  <w:marLeft w:val="0"/>
                  <w:marRight w:val="0"/>
                  <w:marTop w:val="0"/>
                  <w:marBottom w:val="0"/>
                  <w:divBdr>
                    <w:top w:val="none" w:sz="0" w:space="0" w:color="auto"/>
                    <w:left w:val="none" w:sz="0" w:space="0" w:color="auto"/>
                    <w:bottom w:val="none" w:sz="0" w:space="0" w:color="auto"/>
                    <w:right w:val="none" w:sz="0" w:space="0" w:color="auto"/>
                  </w:divBdr>
                  <w:divsChild>
                    <w:div w:id="1974870377">
                      <w:marLeft w:val="0"/>
                      <w:marRight w:val="0"/>
                      <w:marTop w:val="0"/>
                      <w:marBottom w:val="0"/>
                      <w:divBdr>
                        <w:top w:val="none" w:sz="0" w:space="0" w:color="auto"/>
                        <w:left w:val="none" w:sz="0" w:space="0" w:color="auto"/>
                        <w:bottom w:val="none" w:sz="0" w:space="0" w:color="auto"/>
                        <w:right w:val="none" w:sz="0" w:space="0" w:color="auto"/>
                      </w:divBdr>
                      <w:divsChild>
                        <w:div w:id="1878159224">
                          <w:marLeft w:val="0"/>
                          <w:marRight w:val="0"/>
                          <w:marTop w:val="0"/>
                          <w:marBottom w:val="0"/>
                          <w:divBdr>
                            <w:top w:val="none" w:sz="0" w:space="0" w:color="auto"/>
                            <w:left w:val="none" w:sz="0" w:space="0" w:color="auto"/>
                            <w:bottom w:val="none" w:sz="0" w:space="0" w:color="auto"/>
                            <w:right w:val="none" w:sz="0" w:space="0" w:color="auto"/>
                          </w:divBdr>
                          <w:divsChild>
                            <w:div w:id="626932182">
                              <w:marLeft w:val="0"/>
                              <w:marRight w:val="0"/>
                              <w:marTop w:val="0"/>
                              <w:marBottom w:val="0"/>
                              <w:divBdr>
                                <w:top w:val="none" w:sz="0" w:space="0" w:color="auto"/>
                                <w:left w:val="none" w:sz="0" w:space="0" w:color="auto"/>
                                <w:bottom w:val="none" w:sz="0" w:space="0" w:color="auto"/>
                                <w:right w:val="none" w:sz="0" w:space="0" w:color="auto"/>
                              </w:divBdr>
                              <w:divsChild>
                                <w:div w:id="47850930">
                                  <w:marLeft w:val="0"/>
                                  <w:marRight w:val="0"/>
                                  <w:marTop w:val="0"/>
                                  <w:marBottom w:val="0"/>
                                  <w:divBdr>
                                    <w:top w:val="none" w:sz="0" w:space="0" w:color="auto"/>
                                    <w:left w:val="none" w:sz="0" w:space="0" w:color="auto"/>
                                    <w:bottom w:val="none" w:sz="0" w:space="0" w:color="auto"/>
                                    <w:right w:val="none" w:sz="0" w:space="0" w:color="auto"/>
                                  </w:divBdr>
                                  <w:divsChild>
                                    <w:div w:id="1383023280">
                                      <w:marLeft w:val="0"/>
                                      <w:marRight w:val="0"/>
                                      <w:marTop w:val="0"/>
                                      <w:marBottom w:val="0"/>
                                      <w:divBdr>
                                        <w:top w:val="none" w:sz="0" w:space="0" w:color="auto"/>
                                        <w:left w:val="none" w:sz="0" w:space="0" w:color="auto"/>
                                        <w:bottom w:val="none" w:sz="0" w:space="0" w:color="auto"/>
                                        <w:right w:val="none" w:sz="0" w:space="0" w:color="auto"/>
                                      </w:divBdr>
                                      <w:divsChild>
                                        <w:div w:id="1048846233">
                                          <w:marLeft w:val="0"/>
                                          <w:marRight w:val="0"/>
                                          <w:marTop w:val="0"/>
                                          <w:marBottom w:val="0"/>
                                          <w:divBdr>
                                            <w:top w:val="none" w:sz="0" w:space="0" w:color="auto"/>
                                            <w:left w:val="none" w:sz="0" w:space="0" w:color="auto"/>
                                            <w:bottom w:val="none" w:sz="0" w:space="0" w:color="auto"/>
                                            <w:right w:val="none" w:sz="0" w:space="0" w:color="auto"/>
                                          </w:divBdr>
                                          <w:divsChild>
                                            <w:div w:id="1222908171">
                                              <w:marLeft w:val="0"/>
                                              <w:marRight w:val="0"/>
                                              <w:marTop w:val="0"/>
                                              <w:marBottom w:val="0"/>
                                              <w:divBdr>
                                                <w:top w:val="none" w:sz="0" w:space="0" w:color="auto"/>
                                                <w:left w:val="none" w:sz="0" w:space="0" w:color="auto"/>
                                                <w:bottom w:val="none" w:sz="0" w:space="0" w:color="auto"/>
                                                <w:right w:val="none" w:sz="0" w:space="0" w:color="auto"/>
                                              </w:divBdr>
                                              <w:divsChild>
                                                <w:div w:id="97599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69097217">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7619778">
      <w:bodyDiv w:val="1"/>
      <w:marLeft w:val="0"/>
      <w:marRight w:val="0"/>
      <w:marTop w:val="0"/>
      <w:marBottom w:val="0"/>
      <w:divBdr>
        <w:top w:val="none" w:sz="0" w:space="0" w:color="auto"/>
        <w:left w:val="none" w:sz="0" w:space="0" w:color="auto"/>
        <w:bottom w:val="none" w:sz="0" w:space="0" w:color="auto"/>
        <w:right w:val="none" w:sz="0" w:space="0" w:color="auto"/>
      </w:divBdr>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1549478">
      <w:bodyDiv w:val="1"/>
      <w:marLeft w:val="0"/>
      <w:marRight w:val="0"/>
      <w:marTop w:val="0"/>
      <w:marBottom w:val="0"/>
      <w:divBdr>
        <w:top w:val="none" w:sz="0" w:space="0" w:color="auto"/>
        <w:left w:val="none" w:sz="0" w:space="0" w:color="auto"/>
        <w:bottom w:val="none" w:sz="0" w:space="0" w:color="auto"/>
        <w:right w:val="none" w:sz="0" w:space="0" w:color="auto"/>
      </w:divBdr>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051890">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13653">
      <w:bodyDiv w:val="1"/>
      <w:marLeft w:val="0"/>
      <w:marRight w:val="0"/>
      <w:marTop w:val="0"/>
      <w:marBottom w:val="0"/>
      <w:divBdr>
        <w:top w:val="none" w:sz="0" w:space="0" w:color="auto"/>
        <w:left w:val="none" w:sz="0" w:space="0" w:color="auto"/>
        <w:bottom w:val="none" w:sz="0" w:space="0" w:color="auto"/>
        <w:right w:val="none" w:sz="0" w:space="0" w:color="auto"/>
      </w:divBdr>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584572">
      <w:bodyDiv w:val="1"/>
      <w:marLeft w:val="0"/>
      <w:marRight w:val="0"/>
      <w:marTop w:val="0"/>
      <w:marBottom w:val="0"/>
      <w:divBdr>
        <w:top w:val="none" w:sz="0" w:space="0" w:color="auto"/>
        <w:left w:val="none" w:sz="0" w:space="0" w:color="auto"/>
        <w:bottom w:val="none" w:sz="0" w:space="0" w:color="auto"/>
        <w:right w:val="none" w:sz="0" w:space="0" w:color="auto"/>
      </w:divBdr>
      <w:divsChild>
        <w:div w:id="1050764634">
          <w:marLeft w:val="0"/>
          <w:marRight w:val="0"/>
          <w:marTop w:val="0"/>
          <w:marBottom w:val="0"/>
          <w:divBdr>
            <w:top w:val="none" w:sz="0" w:space="0" w:color="auto"/>
            <w:left w:val="none" w:sz="0" w:space="0" w:color="auto"/>
            <w:bottom w:val="none" w:sz="0" w:space="0" w:color="auto"/>
            <w:right w:val="none" w:sz="0" w:space="0" w:color="auto"/>
          </w:divBdr>
        </w:div>
        <w:div w:id="1244488114">
          <w:marLeft w:val="0"/>
          <w:marRight w:val="0"/>
          <w:marTop w:val="0"/>
          <w:marBottom w:val="0"/>
          <w:divBdr>
            <w:top w:val="none" w:sz="0" w:space="0" w:color="auto"/>
            <w:left w:val="none" w:sz="0" w:space="0" w:color="auto"/>
            <w:bottom w:val="none" w:sz="0" w:space="0" w:color="auto"/>
            <w:right w:val="none" w:sz="0" w:space="0" w:color="auto"/>
          </w:divBdr>
        </w:div>
        <w:div w:id="513809981">
          <w:marLeft w:val="0"/>
          <w:marRight w:val="0"/>
          <w:marTop w:val="0"/>
          <w:marBottom w:val="0"/>
          <w:divBdr>
            <w:top w:val="none" w:sz="0" w:space="0" w:color="auto"/>
            <w:left w:val="none" w:sz="0" w:space="0" w:color="auto"/>
            <w:bottom w:val="none" w:sz="0" w:space="0" w:color="auto"/>
            <w:right w:val="none" w:sz="0" w:space="0" w:color="auto"/>
          </w:divBdr>
        </w:div>
        <w:div w:id="468859952">
          <w:marLeft w:val="0"/>
          <w:marRight w:val="0"/>
          <w:marTop w:val="0"/>
          <w:marBottom w:val="0"/>
          <w:divBdr>
            <w:top w:val="none" w:sz="0" w:space="0" w:color="auto"/>
            <w:left w:val="none" w:sz="0" w:space="0" w:color="auto"/>
            <w:bottom w:val="none" w:sz="0" w:space="0" w:color="auto"/>
            <w:right w:val="none" w:sz="0" w:space="0" w:color="auto"/>
          </w:divBdr>
        </w:div>
        <w:div w:id="432631534">
          <w:marLeft w:val="0"/>
          <w:marRight w:val="0"/>
          <w:marTop w:val="0"/>
          <w:marBottom w:val="0"/>
          <w:divBdr>
            <w:top w:val="none" w:sz="0" w:space="0" w:color="auto"/>
            <w:left w:val="none" w:sz="0" w:space="0" w:color="auto"/>
            <w:bottom w:val="none" w:sz="0" w:space="0" w:color="auto"/>
            <w:right w:val="none" w:sz="0" w:space="0" w:color="auto"/>
          </w:divBdr>
        </w:div>
        <w:div w:id="933439358">
          <w:marLeft w:val="0"/>
          <w:marRight w:val="0"/>
          <w:marTop w:val="0"/>
          <w:marBottom w:val="0"/>
          <w:divBdr>
            <w:top w:val="none" w:sz="0" w:space="0" w:color="auto"/>
            <w:left w:val="none" w:sz="0" w:space="0" w:color="auto"/>
            <w:bottom w:val="none" w:sz="0" w:space="0" w:color="auto"/>
            <w:right w:val="none" w:sz="0" w:space="0" w:color="auto"/>
          </w:divBdr>
        </w:div>
      </w:divsChild>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167678">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466066">
      <w:bodyDiv w:val="1"/>
      <w:marLeft w:val="0"/>
      <w:marRight w:val="0"/>
      <w:marTop w:val="0"/>
      <w:marBottom w:val="0"/>
      <w:divBdr>
        <w:top w:val="none" w:sz="0" w:space="0" w:color="auto"/>
        <w:left w:val="none" w:sz="0" w:space="0" w:color="auto"/>
        <w:bottom w:val="none" w:sz="0" w:space="0" w:color="auto"/>
        <w:right w:val="none" w:sz="0" w:space="0" w:color="auto"/>
      </w:divBdr>
      <w:divsChild>
        <w:div w:id="1999845187">
          <w:marLeft w:val="0"/>
          <w:marRight w:val="0"/>
          <w:marTop w:val="0"/>
          <w:marBottom w:val="0"/>
          <w:divBdr>
            <w:top w:val="none" w:sz="0" w:space="0" w:color="auto"/>
            <w:left w:val="none" w:sz="0" w:space="0" w:color="auto"/>
            <w:bottom w:val="none" w:sz="0" w:space="0" w:color="auto"/>
            <w:right w:val="none" w:sz="0" w:space="0" w:color="auto"/>
          </w:divBdr>
        </w:div>
        <w:div w:id="156919407">
          <w:marLeft w:val="0"/>
          <w:marRight w:val="0"/>
          <w:marTop w:val="0"/>
          <w:marBottom w:val="0"/>
          <w:divBdr>
            <w:top w:val="none" w:sz="0" w:space="0" w:color="auto"/>
            <w:left w:val="none" w:sz="0" w:space="0" w:color="auto"/>
            <w:bottom w:val="none" w:sz="0" w:space="0" w:color="auto"/>
            <w:right w:val="none" w:sz="0" w:space="0" w:color="auto"/>
          </w:divBdr>
          <w:divsChild>
            <w:div w:id="578834650">
              <w:marLeft w:val="0"/>
              <w:marRight w:val="0"/>
              <w:marTop w:val="0"/>
              <w:marBottom w:val="0"/>
              <w:divBdr>
                <w:top w:val="none" w:sz="0" w:space="0" w:color="auto"/>
                <w:left w:val="none" w:sz="0" w:space="0" w:color="auto"/>
                <w:bottom w:val="none" w:sz="0" w:space="0" w:color="auto"/>
                <w:right w:val="none" w:sz="0" w:space="0" w:color="auto"/>
              </w:divBdr>
            </w:div>
            <w:div w:id="147090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274101">
      <w:bodyDiv w:val="1"/>
      <w:marLeft w:val="0"/>
      <w:marRight w:val="0"/>
      <w:marTop w:val="0"/>
      <w:marBottom w:val="0"/>
      <w:divBdr>
        <w:top w:val="none" w:sz="0" w:space="0" w:color="auto"/>
        <w:left w:val="none" w:sz="0" w:space="0" w:color="auto"/>
        <w:bottom w:val="none" w:sz="0" w:space="0" w:color="auto"/>
        <w:right w:val="none" w:sz="0" w:space="0" w:color="auto"/>
      </w:divBdr>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8846903">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8969495">
      <w:bodyDiv w:val="1"/>
      <w:marLeft w:val="0"/>
      <w:marRight w:val="0"/>
      <w:marTop w:val="0"/>
      <w:marBottom w:val="0"/>
      <w:divBdr>
        <w:top w:val="none" w:sz="0" w:space="0" w:color="auto"/>
        <w:left w:val="none" w:sz="0" w:space="0" w:color="auto"/>
        <w:bottom w:val="none" w:sz="0" w:space="0" w:color="auto"/>
        <w:right w:val="none" w:sz="0" w:space="0" w:color="auto"/>
      </w:divBdr>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19625960">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124307">
      <w:bodyDiv w:val="1"/>
      <w:marLeft w:val="0"/>
      <w:marRight w:val="0"/>
      <w:marTop w:val="0"/>
      <w:marBottom w:val="0"/>
      <w:divBdr>
        <w:top w:val="none" w:sz="0" w:space="0" w:color="auto"/>
        <w:left w:val="none" w:sz="0" w:space="0" w:color="auto"/>
        <w:bottom w:val="none" w:sz="0" w:space="0" w:color="auto"/>
        <w:right w:val="none" w:sz="0" w:space="0" w:color="auto"/>
      </w:divBdr>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3951">
      <w:bodyDiv w:val="1"/>
      <w:marLeft w:val="0"/>
      <w:marRight w:val="0"/>
      <w:marTop w:val="0"/>
      <w:marBottom w:val="0"/>
      <w:divBdr>
        <w:top w:val="none" w:sz="0" w:space="0" w:color="auto"/>
        <w:left w:val="none" w:sz="0" w:space="0" w:color="auto"/>
        <w:bottom w:val="none" w:sz="0" w:space="0" w:color="auto"/>
        <w:right w:val="none" w:sz="0" w:space="0" w:color="auto"/>
      </w:divBdr>
      <w:divsChild>
        <w:div w:id="1380320720">
          <w:marLeft w:val="0"/>
          <w:marRight w:val="0"/>
          <w:marTop w:val="0"/>
          <w:marBottom w:val="0"/>
          <w:divBdr>
            <w:top w:val="none" w:sz="0" w:space="0" w:color="auto"/>
            <w:left w:val="none" w:sz="0" w:space="0" w:color="auto"/>
            <w:bottom w:val="none" w:sz="0" w:space="0" w:color="auto"/>
            <w:right w:val="none" w:sz="0" w:space="0" w:color="auto"/>
          </w:divBdr>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4617246">
      <w:bodyDiv w:val="1"/>
      <w:marLeft w:val="0"/>
      <w:marRight w:val="0"/>
      <w:marTop w:val="0"/>
      <w:marBottom w:val="0"/>
      <w:divBdr>
        <w:top w:val="none" w:sz="0" w:space="0" w:color="auto"/>
        <w:left w:val="none" w:sz="0" w:space="0" w:color="auto"/>
        <w:bottom w:val="none" w:sz="0" w:space="0" w:color="auto"/>
        <w:right w:val="none" w:sz="0" w:space="0" w:color="auto"/>
      </w:divBdr>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8016607">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2819082">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00154">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7545540">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958">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173482">
      <w:bodyDiv w:val="1"/>
      <w:marLeft w:val="0"/>
      <w:marRight w:val="0"/>
      <w:marTop w:val="0"/>
      <w:marBottom w:val="0"/>
      <w:divBdr>
        <w:top w:val="none" w:sz="0" w:space="0" w:color="auto"/>
        <w:left w:val="none" w:sz="0" w:space="0" w:color="auto"/>
        <w:bottom w:val="none" w:sz="0" w:space="0" w:color="auto"/>
        <w:right w:val="none" w:sz="0" w:space="0" w:color="auto"/>
      </w:divBdr>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3950369">
      <w:bodyDiv w:val="1"/>
      <w:marLeft w:val="0"/>
      <w:marRight w:val="0"/>
      <w:marTop w:val="0"/>
      <w:marBottom w:val="0"/>
      <w:divBdr>
        <w:top w:val="none" w:sz="0" w:space="0" w:color="auto"/>
        <w:left w:val="none" w:sz="0" w:space="0" w:color="auto"/>
        <w:bottom w:val="none" w:sz="0" w:space="0" w:color="auto"/>
        <w:right w:val="none" w:sz="0" w:space="0" w:color="auto"/>
      </w:divBdr>
      <w:divsChild>
        <w:div w:id="1549412672">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858360">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2402601">
      <w:bodyDiv w:val="1"/>
      <w:marLeft w:val="0"/>
      <w:marRight w:val="0"/>
      <w:marTop w:val="0"/>
      <w:marBottom w:val="0"/>
      <w:divBdr>
        <w:top w:val="none" w:sz="0" w:space="0" w:color="auto"/>
        <w:left w:val="none" w:sz="0" w:space="0" w:color="auto"/>
        <w:bottom w:val="none" w:sz="0" w:space="0" w:color="auto"/>
        <w:right w:val="none" w:sz="0" w:space="0" w:color="auto"/>
      </w:divBdr>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817746">
      <w:bodyDiv w:val="1"/>
      <w:marLeft w:val="0"/>
      <w:marRight w:val="0"/>
      <w:marTop w:val="0"/>
      <w:marBottom w:val="0"/>
      <w:divBdr>
        <w:top w:val="none" w:sz="0" w:space="0" w:color="auto"/>
        <w:left w:val="none" w:sz="0" w:space="0" w:color="auto"/>
        <w:bottom w:val="none" w:sz="0" w:space="0" w:color="auto"/>
        <w:right w:val="none" w:sz="0" w:space="0" w:color="auto"/>
      </w:divBdr>
      <w:divsChild>
        <w:div w:id="1327052444">
          <w:marLeft w:val="0"/>
          <w:marRight w:val="0"/>
          <w:marTop w:val="0"/>
          <w:marBottom w:val="300"/>
          <w:divBdr>
            <w:top w:val="single" w:sz="6" w:space="6" w:color="FBEED5"/>
            <w:left w:val="single" w:sz="6" w:space="11" w:color="FBEED5"/>
            <w:bottom w:val="single" w:sz="6" w:space="6" w:color="FBEED5"/>
            <w:right w:val="single" w:sz="6" w:space="26" w:color="FBEED5"/>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6267504">
      <w:bodyDiv w:val="1"/>
      <w:marLeft w:val="0"/>
      <w:marRight w:val="0"/>
      <w:marTop w:val="0"/>
      <w:marBottom w:val="0"/>
      <w:divBdr>
        <w:top w:val="none" w:sz="0" w:space="0" w:color="auto"/>
        <w:left w:val="none" w:sz="0" w:space="0" w:color="auto"/>
        <w:bottom w:val="none" w:sz="0" w:space="0" w:color="auto"/>
        <w:right w:val="none" w:sz="0" w:space="0" w:color="auto"/>
      </w:divBdr>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8.tjmg.jus.br/licitacoes/consulta/pesquisar.jsf" TargetMode="External"/><Relationship Id="rId117" Type="http://schemas.openxmlformats.org/officeDocument/2006/relationships/hyperlink" Target="https://pncp.gov.br/app/editais?q=&amp;pagina=1" TargetMode="External"/><Relationship Id="rId21" Type="http://schemas.openxmlformats.org/officeDocument/2006/relationships/hyperlink" Target="http://www.tjmg.jus.br/" TargetMode="External"/><Relationship Id="rId42" Type="http://schemas.openxmlformats.org/officeDocument/2006/relationships/hyperlink" Target="http://www.braunas.mg.gov.br" TargetMode="External"/><Relationship Id="rId47" Type="http://schemas.openxmlformats.org/officeDocument/2006/relationships/hyperlink" Target="mailto:licitacambui@gmail.com" TargetMode="External"/><Relationship Id="rId63" Type="http://schemas.openxmlformats.org/officeDocument/2006/relationships/hyperlink" Target="https://ammlicita.org.br/" TargetMode="External"/><Relationship Id="rId68" Type="http://schemas.openxmlformats.org/officeDocument/2006/relationships/hyperlink" Target="https://licitanet.com.br" TargetMode="External"/><Relationship Id="rId84" Type="http://schemas.openxmlformats.org/officeDocument/2006/relationships/hyperlink" Target="http://www.ibertioga.mg.gov.br" TargetMode="External"/><Relationship Id="rId89" Type="http://schemas.openxmlformats.org/officeDocument/2006/relationships/hyperlink" Target="http://www.ipaba.mg.gov.br" TargetMode="External"/><Relationship Id="rId112" Type="http://schemas.openxmlformats.org/officeDocument/2006/relationships/hyperlink" Target="http://www.licitardigital.com.br" TargetMode="External"/><Relationship Id="rId133" Type="http://schemas.openxmlformats.org/officeDocument/2006/relationships/hyperlink" Target="http://www.prefeituradesaofrancisco.mg.gov.br" TargetMode="External"/><Relationship Id="rId138" Type="http://schemas.openxmlformats.org/officeDocument/2006/relationships/hyperlink" Target="http://www.licitanet.com.br" TargetMode="External"/><Relationship Id="rId154" Type="http://schemas.openxmlformats.org/officeDocument/2006/relationships/hyperlink" Target="http://www.taiobeiras.mg.gov.br" TargetMode="External"/><Relationship Id="rId159" Type="http://schemas.openxmlformats.org/officeDocument/2006/relationships/hyperlink" Target="https://prefeitura.uberaba.mg.gov.br/portalcidadao/" TargetMode="External"/><Relationship Id="rId175" Type="http://schemas.openxmlformats.org/officeDocument/2006/relationships/footer" Target="footer1.xml"/><Relationship Id="rId170" Type="http://schemas.openxmlformats.org/officeDocument/2006/relationships/hyperlink" Target="https://www.triamanorte.com.br/" TargetMode="External"/><Relationship Id="rId16" Type="http://schemas.openxmlformats.org/officeDocument/2006/relationships/hyperlink" Target="http://www.copasa.com.br" TargetMode="External"/><Relationship Id="rId107" Type="http://schemas.openxmlformats.org/officeDocument/2006/relationships/hyperlink" Target="http://www.manga.mg.gov.br" TargetMode="External"/><Relationship Id="rId11" Type="http://schemas.openxmlformats.org/officeDocument/2006/relationships/image" Target="media/image1.png"/><Relationship Id="rId32" Type="http://schemas.openxmlformats.org/officeDocument/2006/relationships/hyperlink" Target="http://www.antoniodias.mg.gov.br" TargetMode="External"/><Relationship Id="rId37" Type="http://schemas.openxmlformats.org/officeDocument/2006/relationships/hyperlink" Target="http://www.araponga.mg.gov.br" TargetMode="External"/><Relationship Id="rId53" Type="http://schemas.openxmlformats.org/officeDocument/2006/relationships/hyperlink" Target="https://ammlicita.org.br/" TargetMode="External"/><Relationship Id="rId58" Type="http://schemas.openxmlformats.org/officeDocument/2006/relationships/hyperlink" Target="http://www.fabriciano.mg.gov.br" TargetMode="External"/><Relationship Id="rId74" Type="http://schemas.openxmlformats.org/officeDocument/2006/relationships/hyperlink" Target="http://www.eloimendes.mg.gov.br" TargetMode="External"/><Relationship Id="rId79" Type="http://schemas.openxmlformats.org/officeDocument/2006/relationships/hyperlink" Target="http://www.eugenopolis.mg.gov.br" TargetMode="External"/><Relationship Id="rId102" Type="http://schemas.openxmlformats.org/officeDocument/2006/relationships/hyperlink" Target="https://pncp.gov.br/app/editais/18338178000102/2024/114" TargetMode="External"/><Relationship Id="rId123" Type="http://schemas.openxmlformats.org/officeDocument/2006/relationships/hyperlink" Target="http://www.pecanha.mg.gov.br" TargetMode="External"/><Relationship Id="rId128" Type="http://schemas.openxmlformats.org/officeDocument/2006/relationships/hyperlink" Target="http://bnc.org.br/" TargetMode="External"/><Relationship Id="rId144" Type="http://schemas.openxmlformats.org/officeDocument/2006/relationships/hyperlink" Target="http://www.portaldecompraspublicas.com.br" TargetMode="External"/><Relationship Id="rId149" Type="http://schemas.openxmlformats.org/officeDocument/2006/relationships/hyperlink" Target="http://www.licitardigital.com.br" TargetMode="External"/><Relationship Id="rId5" Type="http://schemas.openxmlformats.org/officeDocument/2006/relationships/numbering" Target="numbering.xml"/><Relationship Id="rId90" Type="http://schemas.openxmlformats.org/officeDocument/2006/relationships/hyperlink" Target="http://www.bbmnetlicitacoes.com.br" TargetMode="External"/><Relationship Id="rId95" Type="http://schemas.openxmlformats.org/officeDocument/2006/relationships/hyperlink" Target="mailto:licitacao@ipanema.mg.gov.br" TargetMode="External"/><Relationship Id="rId160" Type="http://schemas.openxmlformats.org/officeDocument/2006/relationships/hyperlink" Target="https://www.gov.br/pncp/pt-br" TargetMode="External"/><Relationship Id="rId165" Type="http://schemas.openxmlformats.org/officeDocument/2006/relationships/hyperlink" Target="http://www.gov.br/compras" TargetMode="External"/><Relationship Id="rId22" Type="http://schemas.openxmlformats.org/officeDocument/2006/relationships/hyperlink" Target="http://www.compras.mg.gov.br" TargetMode="External"/><Relationship Id="rId27" Type="http://schemas.openxmlformats.org/officeDocument/2006/relationships/image" Target="media/image2.png"/><Relationship Id="rId43" Type="http://schemas.openxmlformats.org/officeDocument/2006/relationships/hyperlink" Target="http://www.licitardigital.com.br" TargetMode="External"/><Relationship Id="rId48" Type="http://schemas.openxmlformats.org/officeDocument/2006/relationships/hyperlink" Target="http://www.bll.org.br" TargetMode="External"/><Relationship Id="rId64" Type="http://schemas.openxmlformats.org/officeDocument/2006/relationships/hyperlink" Target="mailto:compras@desterrodeentrerios.mg.gov.br" TargetMode="External"/><Relationship Id="rId69" Type="http://schemas.openxmlformats.org/officeDocument/2006/relationships/hyperlink" Target="mailto:licitacao@doresdeguanhaes.mg.gov.br" TargetMode="External"/><Relationship Id="rId113" Type="http://schemas.openxmlformats.org/officeDocument/2006/relationships/hyperlink" Target="http://www.paraopeba.mg.gov.br" TargetMode="External"/><Relationship Id="rId118" Type="http://schemas.openxmlformats.org/officeDocument/2006/relationships/hyperlink" Target="http://www.licitanet.com.br" TargetMode="External"/><Relationship Id="rId134" Type="http://schemas.openxmlformats.org/officeDocument/2006/relationships/hyperlink" Target="http://www.prefeituradesaofrancisco.mg.gov.br" TargetMode="External"/><Relationship Id="rId139" Type="http://schemas.openxmlformats.org/officeDocument/2006/relationships/hyperlink" Target="https://ammlicita.org.br/" TargetMode="External"/><Relationship Id="rId80" Type="http://schemas.openxmlformats.org/officeDocument/2006/relationships/hyperlink" Target="http://www.eugenopolis.mg.gov.br" TargetMode="External"/><Relationship Id="rId85" Type="http://schemas.openxmlformats.org/officeDocument/2006/relationships/hyperlink" Target="mailto:licitacao@ibertioga.mg.gov.br" TargetMode="External"/><Relationship Id="rId150" Type="http://schemas.openxmlformats.org/officeDocument/2006/relationships/hyperlink" Target="http://www.simonesia.mg.gov.br" TargetMode="External"/><Relationship Id="rId155" Type="http://schemas.openxmlformats.org/officeDocument/2006/relationships/hyperlink" Target="http://www.portaldecompraspublicas.com.br" TargetMode="External"/><Relationship Id="rId171" Type="http://schemas.openxmlformats.org/officeDocument/2006/relationships/image" Target="media/image4.jpeg"/><Relationship Id="rId176" Type="http://schemas.openxmlformats.org/officeDocument/2006/relationships/fontTable" Target="fontTable.xml"/><Relationship Id="rId12" Type="http://schemas.openxmlformats.org/officeDocument/2006/relationships/hyperlink" Target="mailto:cpli@copasa.com.br" TargetMode="External"/><Relationship Id="rId17" Type="http://schemas.openxmlformats.org/officeDocument/2006/relationships/hyperlink" Target="http://www.copasa.com.br" TargetMode="External"/><Relationship Id="rId33" Type="http://schemas.openxmlformats.org/officeDocument/2006/relationships/hyperlink" Target="https://ammlicita.org.br/" TargetMode="External"/><Relationship Id="rId38" Type="http://schemas.openxmlformats.org/officeDocument/2006/relationships/hyperlink" Target="http://www.bllcompras.org.br" TargetMode="External"/><Relationship Id="rId59" Type="http://schemas.openxmlformats.org/officeDocument/2006/relationships/hyperlink" Target="https://ammlicita.org.br/" TargetMode="External"/><Relationship Id="rId103" Type="http://schemas.openxmlformats.org/officeDocument/2006/relationships/hyperlink" Target="http://www.lagoasanta.mg.gov.br" TargetMode="External"/><Relationship Id="rId108" Type="http://schemas.openxmlformats.org/officeDocument/2006/relationships/hyperlink" Target="http://www.novobbmnet.com.br" TargetMode="External"/><Relationship Id="rId124" Type="http://schemas.openxmlformats.org/officeDocument/2006/relationships/hyperlink" Target="mailto:licitapecanha@gmail.com" TargetMode="External"/><Relationship Id="rId129" Type="http://schemas.openxmlformats.org/officeDocument/2006/relationships/hyperlink" Target="http://www.rubim.mg.gov.br" TargetMode="External"/><Relationship Id="rId54" Type="http://schemas.openxmlformats.org/officeDocument/2006/relationships/hyperlink" Target="mailto:licitacao@chacara.mg.gov.br" TargetMode="External"/><Relationship Id="rId70" Type="http://schemas.openxmlformats.org/officeDocument/2006/relationships/hyperlink" Target="http://www.compras.gov.br" TargetMode="External"/><Relationship Id="rId75" Type="http://schemas.openxmlformats.org/officeDocument/2006/relationships/hyperlink" Target="http://www.portaldecompraspublicas.com.br" TargetMode="External"/><Relationship Id="rId91" Type="http://schemas.openxmlformats.org/officeDocument/2006/relationships/hyperlink" Target="https://www.ipanema.mg.gov.br" TargetMode="External"/><Relationship Id="rId96" Type="http://schemas.openxmlformats.org/officeDocument/2006/relationships/hyperlink" Target="http://www.licitardigital.com.br" TargetMode="External"/><Relationship Id="rId140" Type="http://schemas.openxmlformats.org/officeDocument/2006/relationships/hyperlink" Target="http://www.saoroquedeminas.mg.gov.br" TargetMode="External"/><Relationship Id="rId145" Type="http://schemas.openxmlformats.org/officeDocument/2006/relationships/hyperlink" Target="mailto:licitacao@saosebastiaodavargemalegre.mg.gov.br" TargetMode="External"/><Relationship Id="rId161" Type="http://schemas.openxmlformats.org/officeDocument/2006/relationships/hyperlink" Target="https://ammlicita.org.br/" TargetMode="External"/><Relationship Id="rId166" Type="http://schemas.openxmlformats.org/officeDocument/2006/relationships/hyperlink" Target="http://www.conder.ba.gov.br"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www8.tjmg.jus.br/licitacoes/consulta/pesquisar.jsf" TargetMode="External"/><Relationship Id="rId28" Type="http://schemas.openxmlformats.org/officeDocument/2006/relationships/hyperlink" Target="https://ammlicita.org.br/" TargetMode="External"/><Relationship Id="rId49" Type="http://schemas.openxmlformats.org/officeDocument/2006/relationships/hyperlink" Target="http://www.bll.org.br" TargetMode="External"/><Relationship Id="rId114" Type="http://schemas.openxmlformats.org/officeDocument/2006/relationships/hyperlink" Target="mailto:licitacaoparaopebamg@paraopeba.mg.gov.br" TargetMode="External"/><Relationship Id="rId119" Type="http://schemas.openxmlformats.org/officeDocument/2006/relationships/hyperlink" Target="https://www.licitanet.com.br" TargetMode="External"/><Relationship Id="rId10" Type="http://schemas.openxmlformats.org/officeDocument/2006/relationships/endnotes" Target="endnotes.xml"/><Relationship Id="rId31" Type="http://schemas.openxmlformats.org/officeDocument/2006/relationships/hyperlink" Target="https://ammlicita.org.br/" TargetMode="External"/><Relationship Id="rId44" Type="http://schemas.openxmlformats.org/officeDocument/2006/relationships/hyperlink" Target="https://www.caboverde.mg.gov.br/" TargetMode="External"/><Relationship Id="rId52" Type="http://schemas.openxmlformats.org/officeDocument/2006/relationships/hyperlink" Target="http://www.chacara.mg.gov.br" TargetMode="External"/><Relationship Id="rId60" Type="http://schemas.openxmlformats.org/officeDocument/2006/relationships/hyperlink" Target="https://ammlicita.org.br/" TargetMode="External"/><Relationship Id="rId65" Type="http://schemas.openxmlformats.org/officeDocument/2006/relationships/hyperlink" Target="http://www.desterrodeentrerios.mg.gov.br" TargetMode="External"/><Relationship Id="rId73" Type="http://schemas.openxmlformats.org/officeDocument/2006/relationships/hyperlink" Target="http://www.divinopolis.mg.gov.br" TargetMode="External"/><Relationship Id="rId78" Type="http://schemas.openxmlformats.org/officeDocument/2006/relationships/hyperlink" Target="http://www.eugenopolis.mg.gov.br" TargetMode="External"/><Relationship Id="rId81" Type="http://schemas.openxmlformats.org/officeDocument/2006/relationships/hyperlink" Target="http://www.eugenopolis.mg.gov.br" TargetMode="External"/><Relationship Id="rId86" Type="http://schemas.openxmlformats.org/officeDocument/2006/relationships/hyperlink" Target="mailto:orcamentos.prefeituradeipaba@gmail.com" TargetMode="External"/><Relationship Id="rId94" Type="http://schemas.openxmlformats.org/officeDocument/2006/relationships/hyperlink" Target="https://www.ipanema.mg.gov.br" TargetMode="External"/><Relationship Id="rId99" Type="http://schemas.openxmlformats.org/officeDocument/2006/relationships/hyperlink" Target="http://www.jequitinhonha.mg.gov.br" TargetMode="External"/><Relationship Id="rId101" Type="http://schemas.openxmlformats.org/officeDocument/2006/relationships/hyperlink" Target="https://www.pjf.mg.gov.br/secretarias/cpl/editais/pregao_eletronico/2024/index.php" TargetMode="External"/><Relationship Id="rId122" Type="http://schemas.openxmlformats.org/officeDocument/2006/relationships/hyperlink" Target="http://www.comprasbr.com.br" TargetMode="External"/><Relationship Id="rId130" Type="http://schemas.openxmlformats.org/officeDocument/2006/relationships/hyperlink" Target="http://www.licitardigital.com.br" TargetMode="External"/><Relationship Id="rId135" Type="http://schemas.openxmlformats.org/officeDocument/2006/relationships/hyperlink" Target="http://www.prefeituradesaofrancisco.mg.gov.br" TargetMode="External"/><Relationship Id="rId143" Type="http://schemas.openxmlformats.org/officeDocument/2006/relationships/hyperlink" Target="http://www.saosebastiaodavargemalegre.mg.gov.br" TargetMode="External"/><Relationship Id="rId148" Type="http://schemas.openxmlformats.org/officeDocument/2006/relationships/hyperlink" Target="http://www.saotiago.mg.gov.br" TargetMode="External"/><Relationship Id="rId151" Type="http://schemas.openxmlformats.org/officeDocument/2006/relationships/hyperlink" Target="http://www.portaldecompraspublicas.com.br" TargetMode="External"/><Relationship Id="rId156" Type="http://schemas.openxmlformats.org/officeDocument/2006/relationships/hyperlink" Target="http://www.taiobeiras.mg.gov.br" TargetMode="External"/><Relationship Id="rId164" Type="http://schemas.openxmlformats.org/officeDocument/2006/relationships/hyperlink" Target="http://www.gov.br/compras" TargetMode="External"/><Relationship Id="rId169" Type="http://schemas.openxmlformats.org/officeDocument/2006/relationships/image" Target="media/image3.png"/><Relationship Id="rId177"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72" Type="http://schemas.openxmlformats.org/officeDocument/2006/relationships/hyperlink" Target="https://atentasaude.com.br/contato/" TargetMode="External"/><Relationship Id="rId13" Type="http://schemas.openxmlformats.org/officeDocument/2006/relationships/hyperlink" Target="http://www.copasa.com.br" TargetMode="External"/><Relationship Id="rId18" Type="http://schemas.openxmlformats.org/officeDocument/2006/relationships/hyperlink" Target="mailto:cpli@copasa.com.br" TargetMode="External"/><Relationship Id="rId39" Type="http://schemas.openxmlformats.org/officeDocument/2006/relationships/hyperlink" Target="http://www.licitardigital.com.br" TargetMode="External"/><Relationship Id="rId109" Type="http://schemas.openxmlformats.org/officeDocument/2006/relationships/hyperlink" Target="http://www.matipo.mg.gov.br" TargetMode="External"/><Relationship Id="rId34" Type="http://schemas.openxmlformats.org/officeDocument/2006/relationships/hyperlink" Target="https://ammlicita.org.br/" TargetMode="External"/><Relationship Id="rId50" Type="http://schemas.openxmlformats.org/officeDocument/2006/relationships/hyperlink" Target="http://www.catuji.mg.gov.br" TargetMode="External"/><Relationship Id="rId55" Type="http://schemas.openxmlformats.org/officeDocument/2006/relationships/hyperlink" Target="http://www.fabriciano.mg.gov.br" TargetMode="External"/><Relationship Id="rId76" Type="http://schemas.openxmlformats.org/officeDocument/2006/relationships/hyperlink" Target="http://www.eugenopolis.mg.gov.br" TargetMode="External"/><Relationship Id="rId97" Type="http://schemas.openxmlformats.org/officeDocument/2006/relationships/hyperlink" Target="http://www.jacinto.mg.gov.br" TargetMode="External"/><Relationship Id="rId104" Type="http://schemas.openxmlformats.org/officeDocument/2006/relationships/hyperlink" Target="https://app.licitardigital.com.br/" TargetMode="External"/><Relationship Id="rId120" Type="http://schemas.openxmlformats.org/officeDocument/2006/relationships/hyperlink" Target="http://www.licitanet.com.br" TargetMode="External"/><Relationship Id="rId125" Type="http://schemas.openxmlformats.org/officeDocument/2006/relationships/hyperlink" Target="http://www.rubelita.mg.gov.br" TargetMode="External"/><Relationship Id="rId141" Type="http://schemas.openxmlformats.org/officeDocument/2006/relationships/hyperlink" Target="mailto:licitasaoroque@gmail.com" TargetMode="External"/><Relationship Id="rId146" Type="http://schemas.openxmlformats.org/officeDocument/2006/relationships/hyperlink" Target="https://saotiago.licitapp.com.br//" TargetMode="External"/><Relationship Id="rId167" Type="http://schemas.openxmlformats.org/officeDocument/2006/relationships/hyperlink" Target="http://www.petronect.com.br" TargetMode="External"/><Relationship Id="rId7" Type="http://schemas.openxmlformats.org/officeDocument/2006/relationships/settings" Target="settings.xml"/><Relationship Id="rId71" Type="http://schemas.openxmlformats.org/officeDocument/2006/relationships/hyperlink" Target="http://www.divinopolis.mg.gov.br" TargetMode="External"/><Relationship Id="rId92" Type="http://schemas.openxmlformats.org/officeDocument/2006/relationships/hyperlink" Target="mailto:licitacao@ipanema.mg.gov.br" TargetMode="External"/><Relationship Id="rId162" Type="http://schemas.openxmlformats.org/officeDocument/2006/relationships/hyperlink" Target="mailto:operacionalizacao.ucc@uberaba.mg.gov.br" TargetMode="External"/><Relationship Id="rId2" Type="http://schemas.openxmlformats.org/officeDocument/2006/relationships/customXml" Target="../customXml/item2.xml"/><Relationship Id="rId29" Type="http://schemas.openxmlformats.org/officeDocument/2006/relationships/hyperlink" Target="http://www.antoniodias.mg.gov.br" TargetMode="External"/><Relationship Id="rId24" Type="http://schemas.openxmlformats.org/officeDocument/2006/relationships/hyperlink" Target="http://www.tjmg.jus.br/" TargetMode="External"/><Relationship Id="rId40" Type="http://schemas.openxmlformats.org/officeDocument/2006/relationships/hyperlink" Target="mailto:licitacao@berilo.mg.gov.br" TargetMode="External"/><Relationship Id="rId45" Type="http://schemas.openxmlformats.org/officeDocument/2006/relationships/hyperlink" Target="mailto:licitacao1@caboverde.mg.gov.br" TargetMode="External"/><Relationship Id="rId66" Type="http://schemas.openxmlformats.org/officeDocument/2006/relationships/hyperlink" Target="https://licitanet.com.br" TargetMode="External"/><Relationship Id="rId87" Type="http://schemas.openxmlformats.org/officeDocument/2006/relationships/hyperlink" Target="http://www.ipaba.mg.gov.br" TargetMode="External"/><Relationship Id="rId110" Type="http://schemas.openxmlformats.org/officeDocument/2006/relationships/hyperlink" Target="http://www.licitardigital.com.br" TargetMode="External"/><Relationship Id="rId115" Type="http://schemas.openxmlformats.org/officeDocument/2006/relationships/hyperlink" Target="http://www.licitanet.com.br" TargetMode="External"/><Relationship Id="rId131" Type="http://schemas.openxmlformats.org/officeDocument/2006/relationships/hyperlink" Target="http://www.saodomingosdoprata.mg.gov.br" TargetMode="External"/><Relationship Id="rId136" Type="http://schemas.openxmlformats.org/officeDocument/2006/relationships/hyperlink" Target="http://www.licitanet.com.br" TargetMode="External"/><Relationship Id="rId157" Type="http://schemas.openxmlformats.org/officeDocument/2006/relationships/hyperlink" Target="http://www.tocosdomoji.mg.gov.br" TargetMode="External"/><Relationship Id="rId61" Type="http://schemas.openxmlformats.org/officeDocument/2006/relationships/hyperlink" Target="http://www.fabriciano.mg.gov.br" TargetMode="External"/><Relationship Id="rId82" Type="http://schemas.openxmlformats.org/officeDocument/2006/relationships/hyperlink" Target="http://www.licitardigital.com.br" TargetMode="External"/><Relationship Id="rId152" Type="http://schemas.openxmlformats.org/officeDocument/2006/relationships/hyperlink" Target="http://www.taiobeiras.mg.gov.br" TargetMode="External"/><Relationship Id="rId173" Type="http://schemas.openxmlformats.org/officeDocument/2006/relationships/image" Target="media/image5.jpg"/><Relationship Id="rId19" Type="http://schemas.openxmlformats.org/officeDocument/2006/relationships/hyperlink" Target="http://www.copasa.com.br" TargetMode="External"/><Relationship Id="rId14" Type="http://schemas.openxmlformats.org/officeDocument/2006/relationships/hyperlink" Target="http://www.copasa.com.br" TargetMode="External"/><Relationship Id="rId30" Type="http://schemas.openxmlformats.org/officeDocument/2006/relationships/hyperlink" Target="https://ammlicita.org.br/" TargetMode="External"/><Relationship Id="rId35" Type="http://schemas.openxmlformats.org/officeDocument/2006/relationships/hyperlink" Target="http://www.antoniodias.mg.gov.br" TargetMode="External"/><Relationship Id="rId56" Type="http://schemas.openxmlformats.org/officeDocument/2006/relationships/hyperlink" Target="https://ammlicita.org.br/" TargetMode="External"/><Relationship Id="rId77" Type="http://schemas.openxmlformats.org/officeDocument/2006/relationships/hyperlink" Target="http://www.eugenopolis.mg.gov.br" TargetMode="External"/><Relationship Id="rId100" Type="http://schemas.openxmlformats.org/officeDocument/2006/relationships/hyperlink" Target="https://www.portaldecompraspublicas.com.br/processos/mg/prefeitura-municipal-de-juiz-de-fora-13/cpmd-006-2024-2024-310425" TargetMode="External"/><Relationship Id="rId105" Type="http://schemas.openxmlformats.org/officeDocument/2006/relationships/hyperlink" Target="mailto:cpl.manga@yahoo.com.br" TargetMode="External"/><Relationship Id="rId126" Type="http://schemas.openxmlformats.org/officeDocument/2006/relationships/hyperlink" Target="http://www.rubelita.mg.gov.br" TargetMode="External"/><Relationship Id="rId147" Type="http://schemas.openxmlformats.org/officeDocument/2006/relationships/hyperlink" Target="https://saotiago.licitapp.com.br//" TargetMode="External"/><Relationship Id="rId168" Type="http://schemas.openxmlformats.org/officeDocument/2006/relationships/hyperlink" Target="https://pottencial.com.br/" TargetMode="External"/><Relationship Id="rId8" Type="http://schemas.openxmlformats.org/officeDocument/2006/relationships/webSettings" Target="webSettings.xml"/><Relationship Id="rId51" Type="http://schemas.openxmlformats.org/officeDocument/2006/relationships/hyperlink" Target="https://www.centraldeminas.mg.gov.br/" TargetMode="External"/><Relationship Id="rId72" Type="http://schemas.openxmlformats.org/officeDocument/2006/relationships/hyperlink" Target="http://www.compras.gov.br" TargetMode="External"/><Relationship Id="rId93" Type="http://schemas.openxmlformats.org/officeDocument/2006/relationships/hyperlink" Target="http://www.bbmnetlicitacoes.com.br" TargetMode="External"/><Relationship Id="rId98" Type="http://schemas.openxmlformats.org/officeDocument/2006/relationships/hyperlink" Target="http://www.jequitinhonha.mg.gov.br" TargetMode="External"/><Relationship Id="rId121" Type="http://schemas.openxmlformats.org/officeDocument/2006/relationships/hyperlink" Target="http://www.pratinha.mg.gov.br" TargetMode="External"/><Relationship Id="rId142" Type="http://schemas.openxmlformats.org/officeDocument/2006/relationships/hyperlink" Target="http://www.portaldecompraspublicas.com.br" TargetMode="External"/><Relationship Id="rId163" Type="http://schemas.openxmlformats.org/officeDocument/2006/relationships/hyperlink" Target="https://www.gov.br/compras/edital/390071-5-90185-2024" TargetMode="External"/><Relationship Id="rId3" Type="http://schemas.openxmlformats.org/officeDocument/2006/relationships/customXml" Target="../customXml/item3.xml"/><Relationship Id="rId25" Type="http://schemas.openxmlformats.org/officeDocument/2006/relationships/hyperlink" Target="http://www.compras.mg.gov.br" TargetMode="External"/><Relationship Id="rId46" Type="http://schemas.openxmlformats.org/officeDocument/2006/relationships/hyperlink" Target="https://www.prefeituradecambui.mg.gov.br/licitacoes-prefeitura" TargetMode="External"/><Relationship Id="rId67" Type="http://schemas.openxmlformats.org/officeDocument/2006/relationships/hyperlink" Target="https://doresdeguanhaes.mg.gov.br" TargetMode="External"/><Relationship Id="rId116" Type="http://schemas.openxmlformats.org/officeDocument/2006/relationships/hyperlink" Target="http://www.transparencia.patosdeminas.mg.gov.br/paginas/publico/lei12527/licitacoes/consultarLicitacao.xhtml?tipo=int" TargetMode="External"/><Relationship Id="rId137" Type="http://schemas.openxmlformats.org/officeDocument/2006/relationships/hyperlink" Target="http://www.saojoaodopacui.mg.gov.br" TargetMode="External"/><Relationship Id="rId158" Type="http://schemas.openxmlformats.org/officeDocument/2006/relationships/hyperlink" Target="http://www.tocosdomoji.mg.gov.br" TargetMode="External"/><Relationship Id="rId20" Type="http://schemas.openxmlformats.org/officeDocument/2006/relationships/hyperlink" Target="http://www.copasa.com.br" TargetMode="External"/><Relationship Id="rId41" Type="http://schemas.openxmlformats.org/officeDocument/2006/relationships/hyperlink" Target="http://www.berilo.mg.gov.br" TargetMode="External"/><Relationship Id="rId62" Type="http://schemas.openxmlformats.org/officeDocument/2006/relationships/hyperlink" Target="https://ammlicita.org.br/" TargetMode="External"/><Relationship Id="rId83" Type="http://schemas.openxmlformats.org/officeDocument/2006/relationships/hyperlink" Target="https://ibertioga.licitapp.com.br//" TargetMode="External"/><Relationship Id="rId88" Type="http://schemas.openxmlformats.org/officeDocument/2006/relationships/hyperlink" Target="mailto:orcamentos.prefeituradeipaba@gmail.com" TargetMode="External"/><Relationship Id="rId111" Type="http://schemas.openxmlformats.org/officeDocument/2006/relationships/hyperlink" Target="http://www.licitardigital.com.br" TargetMode="External"/><Relationship Id="rId132" Type="http://schemas.openxmlformats.org/officeDocument/2006/relationships/hyperlink" Target="http://www.prefeituradesaofrancisco.mg.gov.br" TargetMode="External"/><Relationship Id="rId153" Type="http://schemas.openxmlformats.org/officeDocument/2006/relationships/hyperlink" Target="http://www.portaldecompraspublicas.com.br" TargetMode="External"/><Relationship Id="rId174" Type="http://schemas.openxmlformats.org/officeDocument/2006/relationships/header" Target="header1.xml"/><Relationship Id="rId15" Type="http://schemas.openxmlformats.org/officeDocument/2006/relationships/hyperlink" Target="mailto:cpli@copasa.com.br" TargetMode="External"/><Relationship Id="rId36" Type="http://schemas.openxmlformats.org/officeDocument/2006/relationships/hyperlink" Target="https://ammlicita.org.br/" TargetMode="External"/><Relationship Id="rId57" Type="http://schemas.openxmlformats.org/officeDocument/2006/relationships/hyperlink" Target="https://ammlicita.org.br/" TargetMode="External"/><Relationship Id="rId106" Type="http://schemas.openxmlformats.org/officeDocument/2006/relationships/hyperlink" Target="http://www.comprasbr.com.br" TargetMode="External"/><Relationship Id="rId127" Type="http://schemas.openxmlformats.org/officeDocument/2006/relationships/hyperlink" Target="http://www.rubelita.mg.gov.br"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file:///C:\Users\ana.lopes\SINDICATO%20DA%20INDUSTRIA%20DA%20CONSTRUCAO%20PESADA%20NO%20ESTADO%20DE%20MG\Licitacao%20-%20Documentos\Licitacao\BL2024\licitacao@sicepotmg.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B6CD5FD-1D7D-418A-B028-FCBC8CA31CBD}">
  <we:reference id="wa104381727" version="1.0.0.9" store="pt-BR" storeType="OMEX"/>
  <we:alternateReferences>
    <we:reference id="wa104381727" version="1.0.0.9" store="wa104381727"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240F865-315C-4011-BCBE-7862F6229002}">
  <we:reference id="wa104380099" version="1.2.0.0" store="pt-BR" storeType="OMEX"/>
  <we:alternateReferences>
    <we:reference id="wa104380099" version="1.2.0.0" store="WA104380099"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e2f1699-ae17-4586-b7e7-5ecefed869db" xsi:nil="true"/>
    <lcf76f155ced4ddcb4097134ff3c332f xmlns="57a67b1b-4102-4c86-afd8-b42c65e09a46">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11" ma:contentTypeDescription="Crie um novo documento." ma:contentTypeScope="" ma:versionID="05a805156bf1e7c9c4c32b740447b956">
  <xsd:schema xmlns:xsd="http://www.w3.org/2001/XMLSchema" xmlns:xs="http://www.w3.org/2001/XMLSchema" xmlns:p="http://schemas.microsoft.com/office/2006/metadata/properties" xmlns:ns2="57a67b1b-4102-4c86-afd8-b42c65e09a46" xmlns:ns3="3e2f1699-ae17-4586-b7e7-5ecefed869db" targetNamespace="http://schemas.microsoft.com/office/2006/metadata/properties" ma:root="true" ma:fieldsID="7bcecce7d7d3ebeea9c65f7c090c47b7" ns2:_="" ns3:_="">
    <xsd:import namespace="57a67b1b-4102-4c86-afd8-b42c65e09a46"/>
    <xsd:import namespace="3e2f1699-ae17-4586-b7e7-5ecefed869d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Marcações de imagem" ma:readOnly="false" ma:fieldId="{5cf76f15-5ced-4ddc-b409-7134ff3c332f}" ma:taxonomyMulti="true" ma:sspId="cfc69798-bf47-41ca-ba80-3e76120db269"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descriptio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2f1699-ae17-4586-b7e7-5ecefed869d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675a129-d58e-41fa-8014-7fc23d511b8f}" ma:internalName="TaxCatchAll" ma:showField="CatchAllData" ma:web="3e2f1699-ae17-4586-b7e7-5ecefed869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C35F1B-B25E-4AF6-9E7D-94799EE25E4E}">
  <ds:schemaRefs>
    <ds:schemaRef ds:uri="http://schemas.microsoft.com/office/2006/metadata/properties"/>
    <ds:schemaRef ds:uri="http://schemas.microsoft.com/office/infopath/2007/PartnerControls"/>
    <ds:schemaRef ds:uri="3e2f1699-ae17-4586-b7e7-5ecefed869db"/>
    <ds:schemaRef ds:uri="57a67b1b-4102-4c86-afd8-b42c65e09a46"/>
  </ds:schemaRefs>
</ds:datastoreItem>
</file>

<file path=customXml/itemProps2.xml><?xml version="1.0" encoding="utf-8"?>
<ds:datastoreItem xmlns:ds="http://schemas.openxmlformats.org/officeDocument/2006/customXml" ds:itemID="{7CF54311-5214-4176-A040-93DE2D20A1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3e2f1699-ae17-4586-b7e7-5ecefed869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4.xml><?xml version="1.0" encoding="utf-8"?>
<ds:datastoreItem xmlns:ds="http://schemas.openxmlformats.org/officeDocument/2006/customXml" ds:itemID="{802AF660-FB50-44D6-989D-068EBA36C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TotalTime>
  <Pages>21</Pages>
  <Words>9721</Words>
  <Characters>52494</Characters>
  <Application>Microsoft Office Word</Application>
  <DocSecurity>0</DocSecurity>
  <Lines>437</Lines>
  <Paragraphs>124</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62091</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Ana Lopes</cp:lastModifiedBy>
  <cp:revision>91</cp:revision>
  <cp:lastPrinted>2024-06-10T19:26:00Z</cp:lastPrinted>
  <dcterms:created xsi:type="dcterms:W3CDTF">2024-06-13T14:32:00Z</dcterms:created>
  <dcterms:modified xsi:type="dcterms:W3CDTF">2024-06-13T20:45:00Z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0x010100606E29326FCD844B804757ED13EF4B10</vt:lpwstr>
  </property>
  <property fmtid="{D5CDD505-2E9C-101B-9397-08002B2CF9AE}" pid="3" name="MediaServiceImageTags">
    <vt:lpwstr/>
  </property>
</Properties>
</file>